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SEPRENYI VIKTÓRIA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Lenke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Átmenetek a nők reprezentációjában Sandra Cisneros The House on Mango Street és Caramelo című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Sandra Cisneros, mexikói-amerikai származású írónő The House on Mango Street (1984) és Caramelo (2002) című önéletrajzi ihletésű regényeit vizsgálom, amelyekben az általam kiválasztott mexikói és mexikói-amerikai női karakterek ábrázolását tanulmányozom. Célkitűzésem a karakterek kulturális identitása közötti átmenetek feltárása, amelynek érdekében azt vizsgálom, hogy a kiválasztott karakterek rendelkeznek-e „cross-cultural,” azaz „kultúrák közötti” identitással, vagyis milyen mértékben képesek elfogadni, illetve az identitásuk részévé tenni a mexikói és az amerikai kultúrát.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jellemeket három csoportra osztom aszerint, hogy a „kultúrák közötti” identitásukban milyen stációt foglalnak el. Az első csoport a „zarándokokat”, Cisneros kevert etnikumú szereplőit foglalja magába. A második csoport tagjai a „turisták”, az őshonos mexikói női karakterek. A harmadik csoportban a két mű fiatal, kevert etnikumú főszereplői szerepelnek, akiket „mestizáknak” nevezek. A zarándok és a turista csoport elemzéséhez Zygmunt Bauman “From Pilgrim to Tourist – or a Short History of Identity” (1996) című tanulmányát használom, a mestiza karakterek elméleti hátterét Gloria Anzaldúa Borderlands/ La Frontera (2007) című könyvére építem.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egyes csoportokban szereplő karakterek ugyanolyan stációban állnak a „kultúrák közötti” identitás elsajátításában, viszont a csoportok reprezentációja között átmenetek fedezhetőek fel. A karakterek nemcsak generációs különbségekkel rendelkeznek, de a mexikói és az amerikai kultúrához is más a hozzáállásuk, ezért az identitásukban lezajló folyamatok különböző viszonyokat hoznak létre a két kultúrával. A dolgozatomban bemutatom, hogy amíg a zarándok és a turista karakterek a két kultúra alárendeltjeivé válnak, a mestiza karakterek képesek a „kultúrák közötti” identitás elsajátítására és a patriarchális Chicano kultúra által felállított korlátok ledöntésére.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95059">
    <w:multiLevelType w:val="hybridMultilevel"/>
    <w:lvl w:ilvl="0" w:tplc="13291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95059">
    <w:abstractNumId w:val="65295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552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