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GYULA BARNABÁS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Csató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Episztemológia, igazság, és interpretáció Christopher Nolan Mementójában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Christopher Nolan Memento (2000) című filmje egy komplex neo-noir alkotás, amely hatásosan tematizálja a szubjektum és a valóság kölcsönhatásának problematikáját, ami leginkább a mű radikálisan szubjektivizált narratív technikájában érhető tetten. A néző számára lehetetlen bármilyen objektív tudást szerezni a szereplőkről és a filmben zajló eseményekről, ezáltal Nolan műve közvetett módon az igazság természetére vonatkozó filozófiai elmélkedésként is felfogható. A film két ellentétes ismeretelméleti álláspontot ábrázol a két főszereplő, Leonard Shelby (Guy Pearce) és Teddy (Joe Pantoliano) karakterén keresztül, de problematizája is ezen pozíciókat mégpedig oly módon, hogy azokat végül interrelációban és nem egymást kizáró ellentétpárként láttatja. A filmre vonatkozó interpretációk gyakran csak az igazsgág és az objektív tudás dekonstrukciójaként értelmezik az filmalkotást, ami állításom szerint reduktív olvasatokhoz vezet. Érvelésem szerint azonban a film által reprezentált tudás- és igazság-koncepció komplexebb ennél; a mű nem csupán leszámol az objektív tudás és igazság lehetőségével, hanem újra is értelmezi azokat, amely újraértelmezés leginkább a wittgensteini nyelvjáték fogalmára támaszkodva írható le. Ez megnyitja egy Rortyánus „ironista” olvasat lehetőségét, ahol az igazság és tudás validálásának legfőbb ismérve nem a valóságnak való megfelelés, hanem a retorikai meggyőzőerő és a koherencia.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00477">
    <w:multiLevelType w:val="hybridMultilevel"/>
    <w:lvl w:ilvl="0" w:tplc="90718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00477">
    <w:abstractNumId w:val="38700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26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