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TÓFALVI KATALIN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Kalmár György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női test reprezentálása önportrékon keresztül a kortárs fotográfiában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fogyasztói kultúra által diktált szépségideál nyomása alatt az emberek nehezen tudnak azonosulni a tökéletes testeket ábrázoló képekkel. Ha valaki nem illik bele a szépség kánonjába, akkor meg kell találnia az önmeghatározásához vezető saját útját. A fotográfia és az önportrék járható útnak bizonyulnak a test megfigyelésében és a határok megállapításában. Két kortárs fotográfus, Hannah Wilke és Ana Casas Broda, megkísérelték, hogy válaszokat találjanak a saját, betegséggel, illetve túlsúllyal küszködő, testük fényképezése révén. Felfedik a valóságot, anélkül, hogy elrejtenék tökéletlenségüket és feltalálják a saját útjukat önmaguk reprezentációjára. Dolgozatomban a művészek önfelfedezésének őszinte és egyenes útját, illetve eredményeit vizsgálom.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945070">
    <w:multiLevelType w:val="hybridMultilevel"/>
    <w:lvl w:ilvl="0" w:tplc="13418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945070">
    <w:abstractNumId w:val="699450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77675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