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KERESZTESI FERENC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Kalmár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Robotzsaru: Egy ikonikus kiborg születése, filmjei és kálváriája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filmtörténeti tanulmánynak a célja nem más, mint a Robotzsarunak nevű filmes alaknak, továbbá mint letűnt szimbólumnak és az Őt foglalkoztató mozgóképalkotásoknak a részletes bemutatása. Szó lesz itt mind a karakter eredetéről és a megtervezéséről, továbbá az első film forgatásától a „trilógia” záró darabjának merőben más hangnemén át, egészen a későbbi sorozatokig bezárólag minden egyes produkcióról, és végezetül a 2014-re várható feldolgozás új koncepciójáról is. A projekt ezen alkotásokat elemezve elsősorban azt hivatott ábrázolni, hogy az eltérő stílusú folytatások hogyan is hatottak a karakterre és annak jövőjére, egyszersmind a Robotzsarunak mint kultikus filmhősnek a mára kialakult ellentmondásos megítélésére.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első fejezete során előbb részletesen bemutatom a karakter ötletének megszületését, annak formai kidolgozását, valamint ha már egyszer egy kiborgról van szó, akkor ennek a tudományos-fantasztikus létformának a teóriájáról és a Robotzsarun kívüli egyéb filmes kibernetikus organizmusokról is ejtek néhány szót.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fejezettől fogva a Robotzsaru trilógia filmjeit és azokban is elsősorban magát a karaktert elemzem. Annak megjelenítésével, kezdeti előre majd visszafejlődésével, viselkedésével és az egyes folytatások készítői által ráerőltetett újabb koncepciók jellemzőivel és azoknak a karakterre és annak eladhatóságára gyakorolt negatív hatásaival foglalkozom.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 harmadik fejezetben megvizsgálom azokat a további mozgóképalkotásokat, melyekben főszerepet kapott és még a jövőben fog kapni Robotzsaru: ezek az egy évadot megélt televíziós sorozat, a tévéfilmekből álló minisorozat és a jelenleg még éppen készülő, 2014-re várható nagyjátékfilm-feldolgozás produkciói.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egyszersmind rávilágít majdan arra is, hogy hogyan is mennek Hollywood-ban már régóta a dolgok: azaz, ha a középpontban egy eladható hőst felvonultató film sikeresnek bizonyul, akkor miként próbálják annak eredményeit meglovagolni, valamint mi történik akkor, ha az egyébként a siker kulcsával tisztában nem levők kísérletezni kezdenek a karakterrel, természetesen az újabb dollármilliók reményében. Nos, ez utóbbi általában nem vezet semmi jóra, ráadásul ahogyan azt a Robotzsaru franchise negatív példája is mutatni fogja: az új megközelítés előbb bukáshoz, majd a karakter piacképtelenné válásához vezet.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26477">
    <w:multiLevelType w:val="hybridMultilevel"/>
    <w:lvl w:ilvl="0" w:tplc="64855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26477">
    <w:abstractNumId w:val="53526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846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