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VÖRÖSS BETTINA REBEKA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mérnöki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Prokai Piroska</w:t>
            </w:r>
          </w:p>
          <w:p w:rsidR="00DB4822" w:rsidRDefault="00DB4822" w:rsidP="00E11062">
            <w:pPr>
              <w:pStyle w:val="Konzulensek"/>
            </w:pPr>
            <w:r w:rsidRPr="00DB4822">
              <w:t>műszaki tanár,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"Misi a kapitány" című pop-up könyv tervezésének és kivitelezésének valamint interaktivitásának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„Egyszer volt, hol nem volt” – hangzik el újra és újra a megunhatatlan aforizma. E néhány szó kapuja minden csodálatos történetnek, mesének, mondának. Fejből vagy könyvből olvasva, felolvasva. Mesekönyvek, melyekben az írott szó megelevenedik felnőtt és gyerek számára. De vajon megteremthető-e egy látható, tapintható, körbejárható színpad a meséknek? A könyv nem csak papír és írás, hanem színes díszlete a fantázia szerteágazó színes képeinek.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dolgozatunk témája a térbeli könyvek történelmi bemutatása, szerkezeti vizsgálata, illetve saját interaktív térbeli könyvünk megalkotása. Célul tűztük ki, hogy megoldást találjunk pop-up mesekönyvek nyomdai előállítására, legyártására. A mesekönyvben alkalmazott szerkezetek szabatainak elkészítésétől az összerakásáig, vizsgáltuk a térbeli könyvek nyomdai legyártásának korlátait, nehézségeit.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irodalmi részében ismertettük, hogy milyen fontos szerepe van a mesének a gyermek-szülő kapcsolatban, mivel a kettejük közti erős bizalmi kapcsolat a gyermek személyiségfejlődésének egyik alappillére. A térbeli könyvek olvasása lehetőséget ad e kapcsolat erősítésére. Egy kinyitott oldalnál hosszan időzhetnek egy-egy „helyszínen”. Jut idő a magyarázatokra, a tanításra, az elmélyülésre, a kérdésekre.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vizsgálati részében végigkísérhető egy térbeli könyv elkészítésének lépései a történet ötletének megszületésétől a makett készítésen át a kész könyvig.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nyomathordozó kiválasztásához különböző papír vizsgálatokat végzünk. A papírvizsgálatok kiértékelés után a térbeli könyvvel szemben támasztott elvárások tükrében választottuk ki a könyv belívének nyomathordozóját, szem előtt tartva az alkalmazott nyomtatási technológiáját is. A makett elkészítéséhez számítógépes szabatokat készítettünk, majd a digitális nyomtatás után összeállítottuk előbb a makettet, majd a kész térbeli könyvet. A térbeli elemek szabatainak kivágását számítógép által vezérelt vágógép segítségével végeztük, amellyel kiküszöböltük a kézi vágást, illetve a drága stancformák legyártását.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makett elkészítése után vizsgáltuk a könyv piaci megfelelősségét. Ennek során óvodákban és bölcsődékben tartott könyvbemutató után kérdőív segítségével mértük fel a gyerekek véleménye alapján a könyv használhatóságát. Dolgozatunk végén kitértünk azokra a pontokra, melyekben megfelelő eszközök, vagy idő hiányában nem tudtunk elmélyedni, így továbbfejlesztéseket javaslunk.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72830">
    <w:multiLevelType w:val="hybridMultilevel"/>
    <w:lvl w:ilvl="0" w:tplc="32316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72830">
    <w:abstractNumId w:val="939728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276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