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GARAI EDINA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Juvancz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DDT és Metabolitjainak Kimutatása Környezeti és Biológiai Mintákból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DDT növényvédőszer és annak metabolitjainak kimutatása 2011-ben vett anyatejből és barlangi agyagból. Azért ezt a témát váltottam, mert sok országban problémát jelent a malária, amelynek eddig ismert legjobb ellenszere a DDT. A globális felmelegedés hatására éghajlati jellemzők eltolódnak, ezért nagy valószínűséggel a malária olyan helyeken is meg fog jelenni, ahol eddig nem. Ennek következményeképpen a DDT használatára lehet a jövőben számítani, akár Magyarországon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témája a DDT és metabolitjainak kimutatása anyatejből és barlangi agyagból, ezért a dolgozatom a kimutatás folyamatára helyezi a hangsúlyt. A kimutatáshoz többlépéses extrakció szükséges, melynek végén a minta értékelhetővé válik. Munkámban több extrakciós eljárást hasonlítottam össze.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konklúziója: a mérési eredmények alapján az anyatejből kimutatható, az általunk gyűjtött barlangi agyagból viszont nem mutatható ki a DDT metabolitja. Tehát ki lehet jelenteni, hogy a DDT jelenléte csökkent betiltása óta, de nem szűnt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Valamint további eredményeket fogok ismertetni másik mérési módszer során készült értékelés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12810">
    <w:multiLevelType w:val="hybridMultilevel"/>
    <w:lvl w:ilvl="0" w:tplc="63872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12810">
    <w:abstractNumId w:val="294128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1074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