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NIKLAI MARCELL</w:t>
            </w:r>
          </w:p>
          <w:p w:rsidR="00C275A3" w:rsidRDefault="00A96AEC" w:rsidP="00C275A3">
            <w:pPr>
              <w:pStyle w:val="Hallgatokepzes"/>
            </w:pPr>
            <w:r>
              <w:t>Környezetmérnök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Rejtő Sándor Könnyűipari és Környezetmérnöki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Némethné Dr. Katona Judit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OE RKK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Online Növényhatározó a Környezetmérnök Oktatás Szolgálatában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Rohamosan fejlődő világunkban a különböző vezeték nélküli kommunikációs eszközök megjelenésével, illetve ezek egyre bővülő eszköztárával ma már lehetséges, hogy szinte bárhonnan kapcsolódhassunk a világhálóra. Ezt célszerű kihasználni egy növényhatározó szerkesztése esetén is, mivel használata egyszerűbb a papíralapú növényhatározóknál. Ezen kívül a meglévő növényhatározók csak főként a rendszertani hierarchia, valamint alaktani sajátosságok alapján rangsorolnak. Az általam készített növényhatározó viszont az élőlény és környezete közötti kapcsolatokra helyezi a hangsúlyt.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egy egységes adatbázis létrehozása volt, amely a növényfajok morfológiai sajátosságait, fő ökológiai mutatóit, valamint az Általános Nemzeti Élőhely-osztályozási Rendszer által definiált élőhelytípusokba történő besorolását tárolja. Ezen felül az adatbázis tartalmazza magát az Általános Nemzeti Élőhely-osztályozási Rendszer fő illetve alkategóriáit, valamint a hozzájuk tartozó rövid leírást, és az adott élőhely Élőhely ismereti útmutatóját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További célom a bioindikáción alapuló környezetértékelés, ökológiai szempontú állapotértékelés és élőhely-felmérés során a társulásalkotó fajok gyors és hatékony azonosításának elősegítése volt.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elkészült határozóban három különböző szempontrendszer paraméterei szerint rendszerezve vannak tárolva az egyes növényfajok. Ezek a szempontrendszerek: morfológiai szempontrendszer, ökológiai szempontrendszer, élőhely szempontrendszer. Azért tartottam fontosnak több szempont szerint is kategorizálni a növényfajokat, mert így sokkal gazdagabb, tartalmasabb, pontosabb betekintést nyerhetünk az egyes élőhelyek, és az ott élő növényfajok kapcsolatáról az egyes élőhelyek elhelyezkedése, tulajdonságai, és az ökológiai mutatók figyelembevételével.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725862">
    <w:multiLevelType w:val="hybridMultilevel"/>
    <w:lvl w:ilvl="0" w:tplc="862411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725862">
    <w:abstractNumId w:val="227258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11931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