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JULIANNA LUCA</w:t>
            </w:r>
          </w:p>
          <w:p w:rsidR="00C275A3" w:rsidRDefault="00A96AEC" w:rsidP="00C275A3">
            <w:pPr>
              <w:pStyle w:val="Hallgatokepzes"/>
            </w:pPr>
            <w:r>
              <w:t>Magyar</w:t>
            </w:r>
            <w:r>
              <w:br/>
            </w:r>
            <w:r w:rsidR="00E77B23">
              <w:t>BA, 7.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Radvánszky Anikó</w:t>
            </w:r>
          </w:p>
          <w:p w:rsidR="00DB4822" w:rsidRDefault="00DB4822" w:rsidP="00E11062">
            <w:pPr>
              <w:pStyle w:val="Konzulensek"/>
            </w:pPr>
            <w:r w:rsidRPr="00DB4822">
              <w:t>egy.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szó lehet, hogy ajkak íve nélkül éled…" A test narratívája Ljudmilla Ulickaja Kukockij esetei című művében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Ljudmila Ulickaja a kortárs orosz irodalom egyik legérdekesebb alakja. A Kukockij esetei című regényében a tudományos kérdések (és eszmefuttatások) mellett az álmok és látomások transzcendentális síkja is helyet kap. A testnek és az érzékelésnek a műben betöltött szerepe miatt a regény érdekesen olvasható a 20. században több tudományos diszciplínában is megjelenő testelméletek felől, melyekben a test már nem csak mint res extensa, vagyis térbeli kiterjedés jelenik meg. A testet több tudományterület mint az identitást alapvetően meghatározó tényezőt kezdte vizsgálni, és később a test az irodalomtudományban is kutatások tárgyává vált. A narratológiában a test és szöveg komplex kapcsolatáról számos elmélet született, azonban az ún. korporeális narratológia – mely a testtudományok értelmezési tartományait megpróbálja saját elméleti alapvetései közé beépíteni – megítélése nem egyértelmű. Részben azért, mert a narratívában megjelenő testeket sokféleképpen vizsgálták, az egységes módszertan megléte nélkül. Az elbeszélésben megjelenő test (a szereplőé vagy akár az íróé) elemzése gyakran más tudományok módszertanának részleges átvételén keresztül történik. Mivel az érzékelés a regényben nagy szerepet játszik, az elemzés során a tapasztalat keletkezésének elemi folyamatát kutató Maurice Merleau-Ponty munkásságából indultam ki. A testnek a francia filozófus munkásságában világkonstruáló szerepe van, az észlelő test szervezi a teret és időt. A regényben megjelenő naplórészletekben, valamint a regény második részét képező „fiktív térben” a test és környezete viszonyát és egymásra hatását vizsgáltam Merleau-Ponty gondolatainak felhasználásával. Mivel a mű két főszereplője csodás képességek birtokosai - „titoklátók” - ezért a vizualitás hangsúlyos szerepet játszik a regényben. Ennek okán a szereplőket és egymáshoz fűződő viszonyukat a francia filozófus utolsó műve, A látható és a láthatatlanban szereplő két fogalom alapján elemeztem. A Merleau-Ponty által megfogalmazott láthatatlan: a látható világban megidézett mélység, melyre csak az érzékelhető dolgokon keresztül következtethetünk. Az elemzéskor a szereplőknek ehhez a láthatatlanhoz „fűződő” viszonyát is vizsgáltam. A dolgozat összefoglalásaként a már említett „fiktív térnek” a regény szerkezetében és a narratívában betöltött szerepéről írtam, valamint összevetettem szerepét a korábban bevezetett láthatatlan fogalmával, így vonva párhuzamot a dolgozathoz használt szakirodalom és a mű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57558">
    <w:multiLevelType w:val="hybridMultilevel"/>
    <w:lvl w:ilvl="0" w:tplc="18828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57558">
    <w:abstractNumId w:val="97057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2030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