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TANOS MÁRTON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Finta Gábor</w:t>
            </w:r>
          </w:p>
          <w:p w:rsidR="00DB4822" w:rsidRDefault="00DB4822" w:rsidP="00E11062">
            <w:pPr>
              <w:pStyle w:val="Konzulensek"/>
            </w:pPr>
            <w:r w:rsidRPr="00DB4822">
              <w:t>óraadó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Egynmást "olvasó" médiumok - adaptáció és transzmedialitás (Mészöly Miklós: Film, Surányi András: Film…)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megkíséreltem Mészöly Miklós Film című regényének és a regény Surányi András által rendezett adaptációjának együttes vizsgálatát. Az elsődleges cél a két mű viszonyának feltárása után a közös értelmezés lehetőségének megteremtése volt. Ehhez számba kellet venni a szöveg és a film médiumainak különbségeit és közös tulajdonságait is. A két médium kulturális hátterének vázlatos áttekintése után elsősorban azt vizsgáltam, hogy a Mészöly-regényben milyen módon érvényesül a filmes gondolkodás, a kamera-szemlélet. Kiindulási pontom az volt, hogy az adaptáció korántsem problémamentes fogalma lehet a kulcs a regény belső viszonyainak tisztázásához valamint annak megértéséhez, hogy Surányi filmje milyen módon reflektál a regényre.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36447">
    <w:multiLevelType w:val="hybridMultilevel"/>
    <w:lvl w:ilvl="0" w:tplc="87839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36447">
    <w:abstractNumId w:val="36936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789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