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KAPPELLER RITA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Kornélia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Poétika és keleti bölcselet Weröres sándor lírájában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keleti kultúrához való vonzódás Weöres esetében már-már közhelyként említhető, ennek ellenére nem született a Weöres-szakirodalomban olyan szöveg, mely e kapcsolatra koncentrálva igyekezne feltárni annak sajátságait. A dolgozat struktúráját tekintve két nagyobb tematikus egységre oszlik, melynek első részében igyekszünk kiemelni azokat az általunk fontosabbnak ítélt kapcsolódási pontokat a weöresi líra és a keleti bölcselet között, melyeket annak második, konkrét versek elemzésével foglalkozó részében jelentősnek találtunk. Ilyen kapcsolódási pont lenne egyebek mellett az időfelfogás, a személyiség felfogás, az ürességfelfogás, mely hiányvonatkozás helyett sokkal inkább a lét lehetőségét rejti magában, valamint ezzel szoros összefüggésben a csend témája, ami a kimondás, létrejövés lehetőségeként válik elgondolhatóvá a weöresi életműben. A dolgozat címében megjelöltek szerint az egyes szövegek nyelvi-poétikai-kompozicionális és hangzásbeli szerveződésének elemzése során igyekszünk vizsgálni azt a hipotézist, mely szerint tehát ezekben a szövegekben is kiépülni látszik valamiféle szemantikai jelentés, méghozzá oly módon, hogy a szó és hang mint teremtő erő, alkotó ’energeia’ értelemben lép működésbe. Ezen a ponton pedig számos összefüggést vélünk kimutathatónak a keleti védikus vallás szóhoz való viszonyulásával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69574">
    <w:multiLevelType w:val="hybridMultilevel"/>
    <w:lvl w:ilvl="0" w:tplc="38785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69574">
    <w:abstractNumId w:val="66169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974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