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SÁRI ORSOLYA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Hegedűs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Névutók és névutó-melléknevek Jász-Nagykun-Szolnok megye helyneveiben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Jász-Nagykun-Szolnok megye földrajzi neveinek eddig megjelent két kötetét vizsgálom a névutós és névutó-mellékneves helynevek szempontjából. Az effajta alakulatok a laza szerkezetű földrajzi nevekhez sorolandók. A dolgozatban megfogalmazott kérdések miatt nélkülözhetetlen ezek részletesebb ismertetése. A laza szerkezetű földrajzi nevek vizsgálata után a névutók és a névutó-melléknevek általános jellemzőivel foglalkozom, mivel ezen szófaji csoportok számos kérdést vetnek fel. Pályamunkám negyedik fejezetében szólok a névutós és névutó-mellékneves helynevekről, ezek keletkezéstörténetéről, illetve az olyan tanulmányokról, melyek elsőként foglalkoztak az effajta helynevek összegyűjtésével is. Dolgozatom utolsó részeiben válaszokat keresek a vizsgálatom alapját képező célokra és kérdésekre. A vizsgálódásom célja és a felmerülő kérdések a következők: (1) Pontos képet adni arról, hogy a névutók és a névutó-melléknevek többször fordulnak-e elő a történeti adatokban, mint az élőnyelviekben. (2) Ezek a nevek rövidültek vagy hosszabbá váltak-e az évek során? (3) A hivatalos vagy a közösségi nevek sorába tartoznak-e? (4) Földrajzi neveknek tekinthetők-e vagy körülírások/ terület-meghatározások? Ezekre a felmerülő kérdésekre keresem a válaszokat Jász-Nagykun-Szolnok megye két megjelent kötetének tanulmányozásával, az azokban előforduló névutós és névutó-mellékneves helynevek részletesebb ismertetésével.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94491">
    <w:multiLevelType w:val="hybridMultilevel"/>
    <w:lvl w:ilvl="0" w:tplc="16002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94491">
    <w:abstractNumId w:val="26294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2318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