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ZSUZSANNA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Csúcs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Zaicz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mordvin nyelv speciális összetett szavai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mordvin nyelv speciális összetett szavai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mordvin nyelv speciális összetett szavai. Ebbe a kategóriába soroltam azokat a szavakat, amelyek összefoglaló jelentéssel rendelkeznek. Ezek közül a névszói és az igei összetételeket vizsgáltam meg abból a szempontból, hogy milyen morfológiai, illetve jelentéstani jelenségek figyelhetők meg benne. A valódi összefoglaló jelentésű szavak mellett megkülönböztetek az igék esetében egy segédigei utótagú csoportot is, amelyek onomatopoetikus vagy képzett előtaggal rendelkeznek. A névszói összefoglaló összetételek mellett kitérek a két komponens jelentését tartalmazó szavakra, az azonos jelentésű szavakat magába foglaló kategóriára és az ikerszó jelenlétére is. Az összefoglaló összetett szavak a névszók esetében két konkrét jelentésből alkotnak egy harmadik, absztrakt jelentésű szót, ami a kommunikáció fejlődését is tükrözi.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arra a következtetésre jutottam, hogy az összefoglaló összetételek jelenléte már az ősi időkben is jellemző volt, hiszen a rokon nyelvekben is megtalálhatók hasonló példák. A mordvin nyelv szókincse gazdag ezeknek a szavaknak az előfordulását tekintve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48117">
    <w:multiLevelType w:val="hybridMultilevel"/>
    <w:lvl w:ilvl="0" w:tplc="60654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48117">
    <w:abstractNumId w:val="30448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69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