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SZANDRA</w:t>
            </w:r>
          </w:p>
          <w:p w:rsidR="00C275A3" w:rsidRDefault="00A96AEC" w:rsidP="00C275A3">
            <w:pPr>
              <w:pStyle w:val="Hallgatokepzes"/>
            </w:pPr>
            <w:r>
              <w:t>Magyar nyelv- és irodalom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Bogár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Héber nyelvű bejegyzések a XVI-XVIII. Századi album amicorumokban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XVI–XVIII. századi magyarországi peregrinusok héber nyelvű bejegyzéseit elemzem. Mivel katolikus albumokban nem találtam héber inscriptiót, így az összegyűjtött 437 albumbejegyzés csak protestáns tulajdonosokhoz, illetve bejegyzőkhöz köthető. Ezeknek a személyeknek az élettörténetét végignézve kiválasztottam, kik azok, akik valóban foglalkoztak a héber nyelvvel, hányan voltak esetleg héber nyelvtanárok. Az összesített adatok alapján, habár hosszútávon nem lettek sokan a tulajdonosok közül hebraisták, kiderült, hogy az egyetemi képzésben résztvevők elég magas szintű nyelvoktatásban részesültek, és a bejegyzések nagy száma miatt egyértelművé vált, hogy a héber nyelv egyfajta divatnak is örvendett a protestánsok körében. Azon túl, hogy a dolgozat a hazai hebraisztika tudománytörténetéhez egy eddig ismeretlen adalék, az itt felfejtett külföldi kapcsolatok megvilágítják a peregrináció működését és hatásait hazánk művelődéstörténetére. A dolgozatból kiderül, mik voltak a legkedveltebb idézetek, kik jegyeztek be héberül az emlékkönyvekbe, illetve mely egyetemeken és milyen arányban fordulnak elő ezek az idézetek. A kutatás eredményei felhasználhatóak egy-egy peregrinus élettörténetének vizsgálatakor, de a kora újkori magyar-külföldi kapcsolatok vizsgálatához is hasznos információkat nyújthatnak.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774909">
    <w:multiLevelType w:val="hybridMultilevel"/>
    <w:lvl w:ilvl="0" w:tplc="70201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774909">
    <w:abstractNumId w:val="647749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99002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