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DÉKÁNY VANDA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Bogár Judit</w:t>
            </w:r>
          </w:p>
          <w:p w:rsidR="00DB4822" w:rsidRDefault="00DB4822" w:rsidP="00E11062">
            <w:pPr>
              <w:pStyle w:val="Konzulensek"/>
            </w:pPr>
            <w:r w:rsidRPr="00DB4822">
              <w:t>egy.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Madarak és szárnyak a régi magyarországi irodalomban. Egy örökzöld motívum röppályája Zrínyi, Gyöngyösi és Esterházy költészetében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madár-motívum egy kedvelt és sokrétű eleme az irodalomban fellelhető állatábrázolásoknak. Számtalan lehetőséget hordoz, és ezeknek a megragadása mágnesként vonzotta a múlt költőit, de a mai napig sem veszített semmit népszerűségéből.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konkrét példák vizsgálatát, szövegcentrikus elemzését tartalmazza, részletesen kitérve Zrínyi Miklósra, Gyöngyösi Istvánra és Esterházy Pálra, a barokk kor költészetének hazai képviselőire. A felsorolás madarakhoz illő csipegetés, amelynek célja a téma sokoldalúságának, változatosságának érzékeltetése.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Sasok, csalogányok, hollók, fecskék, hattyúk… Ezek a teremtmények számos más társukkal együtt összetettebbé teszik, érdekesebbé varázsolják a három vizsgált alkotó munkásságát. Zrínyinél összeolvadnak a katonáskodás motívumaival, az általa megfestett világ szerves részét képezik, valamint költészetének a képszerűségét erősítik fel. A madarak főként díszítő szerepet töltenek be Gyöngyösi poézisében, de olyan különleges képek is az olvasó gyönyörködtetését szolgálják, mint a szárnyakkal felruházott elvont fogalmak. Esterházy leíró verseinek is elengedhetetlen kellékei ezek a repülés képességével megáldott állatok, amelyek a széleskörű fajismeretéről tanúskodnak, de a barokkban kedvelt metamorfózisnak is az alapját képezik.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kimeríthetetlen és megunhatatlan motívumvilágra egyaránt jellemző a hagyománykövetés és az újító szándék is, ezek pedig összegyűjtve és csokorba rendezve figyelhetőek meg leginkább. A madarak és szárnyas lények előfordulását számba vevő dolgozat a barokk kor irodalmának összetettségét hivatott alátámasztani.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783637">
    <w:multiLevelType w:val="hybridMultilevel"/>
    <w:lvl w:ilvl="0" w:tplc="980899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783637">
    <w:abstractNumId w:val="367836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90080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