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JÁNOSY MÁRTON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Nádasdy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Pre-L Breaking in English: Dark-L Influence on the Preceding Vowel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sötét L előtti törés az angolban. Ez azt jelenti, hogy olyan szavakban, mint a feel és a file, megjelenik egy betoldott schwa hang. Célom megvizsgálni és összehasonlítani a rendelkezésre álló szerzők forrásait a jelenséghez köthető különböző problémák és bizonytalan kérdések tekintetében (így például a mechanizmus működésének pontos környezetével, a magánhangzó szótagolásával, stb. kapcsolatban), valamint áttekintést adni az L előtti törés jelenlegi helyzetéről. Hangot adok továbbá annak a meggyőződésemnek, hogy a szóban forgó L előtti schwa-betoldás megjelenése és terjedése magában hordozza az angol fonémarendszer átrendeződésének lehetőségét. Elsőként a sötét L előfordulásának szabályait (és szabálytalanságait) taglalom, hiszen ez teremti meg az L előtti törés környezetét. Ezt követően áttekintést adok más angol nyelvjárások témához tartozó fonetikai jelenségeiről. Bemutatom, hogy hogyan reprezentálja az L előtti törést a Longman Pronunciation Dictionary, mely (jelenleg még) az egyetlen szótár ami figyelembe veszi azt a bejegyzések átírásában. Két címszó alatt foglalkozom azzal a kérdéssel, hogy fonológiai elemzésüket és szótagolásukat tekintve van-e különbség olyan szópárok között, mint a real és a reel. Végső soron az R előtti törés nagyjából ötszáz évvel ezelőtti kialakulását és elterjedését hasonlítom össze az L előtti törés jelenlegi fejlődésével. Ez alapján összegyűjtöm a lehetséges következményeket, és megpróbálok előrejelzést tenni e napról napra egyre jelentékenyebb és elterjedtebb jelenség jövőjéről.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55616">
    <w:multiLevelType w:val="hybridMultilevel"/>
    <w:lvl w:ilvl="0" w:tplc="11501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55616">
    <w:abstractNumId w:val="70355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098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