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JÁNOSY</w:t>
            </w:r>
          </w:p>
          <w:p w:rsidR="00C275A3" w:rsidRDefault="00A96AEC" w:rsidP="00C275A3">
            <w:pPr>
              <w:pStyle w:val="Hallgatokepzes"/>
            </w:pPr>
            <w:r>
              <w:t>English studies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Nádasdy</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Sötét L előtti törés az angolban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study focuses on pre-L breaking in English, a phenomenon whereby an epenthetic schwa appears before a dark-L in words such as feel and file. The aim of my paper is to examine and compare different approaches to certain problems and dubious questions in connection with pre-L breaking (such as uncertainties connected to the exact environment in which the mechanism applies, the number of resulting syllables, etc.), as well as to give an overview of its current status. Furthermore, I argue that the widespread appearance of pre-L schwa insertion is an indication for a possible rearrangement in the system of English phonemes. The first issue that is discussed in the paper is the formulation of the L-Darkening rule: the mechanism which feeds pre-L breaking is described in many different ways by many different authors. The next section deals with pre-L breaking (or related phonetic phenomena) in accents other than RP. Then I look into the question of how pre-L breaking is represented in the latest edition of the Longman Pronunciation Dictionary, which is the only dictionary (yet) that transcribes its entries accordingly. Two sections are dedicated to the question of whether there are any differences between pairs such as real and reel in terms of their phonological analysis and syllabification. Lastly, based on the similarity between the development of pre-R breaking about 500 years ago and that of pre-L breaking today, I attempt to summarize the possible implications of this phenomenon whose prevalence and significance are growing each 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10032">
    <w:multiLevelType w:val="hybridMultilevel"/>
    <w:lvl w:ilvl="0" w:tplc="63888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10032">
    <w:abstractNumId w:val="382100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510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