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SZALAY TÜNDE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Törkenczy Miklós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Status of Vocalised L in Three English Dialects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L-Vokalizáció három angol dialektusban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L-Vokalizáció az a hangtani folyamat, ami során a sötét [ɫ] hangból [o] vagy [ɤ] magánhangzó lesz. Ez a dolgozat az L-Vokalizáció okait, következményeit és a vokalizált L státuszát vizsgálja három angol nyelvváltozatban: a londoni,. a cambridge-i és a pennsylvaniai angolban, mert ezekben a változatokban az L-Vokalizáció három különböző foka figyelhető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L-Vokalizáció előfeltétele a Sötét L megjelenése. A sötét L az /l/ fonéma velarizált allofónja, ami a szótag rímében jelenik meg. Az L-Vokalizáció során a sötét L-ből lesz magánhangzó, így a vokalizált L hang megjelenése is csak a rímben várható, a szótagkezdetben továbbra is világos [l] lehet. Tehát ha az /l/ hang után mássalhangzó áll még ugyanabban a morfémában, akkor az /l/ nem visszakereshető (unrecoverable)(mint például az /l/ a milk szóban). Ezzel szemben a morféma végén álló /l/ hang kiejtése lehet Világos L (feel unhappy) vagy sötét vagy vokalizált L (feel sad). Azonban a morféma végén a vokalizált L fosszilizálódik bizonyos dialektusokban, így már akkor is megjelenik, ha a következő morféma magánhangzóval kezdődik. Így a mögöttes /l/ már nem visszavezethető, és a tiszta L valamint a Sötét vagy Vokalizált L már nem állnak komplementáris disztribúcióban. Így a Vokalizált L-t már lehet fonémaként értelmezni, és megjelenhet Kötő L és Intruzív L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három dialektus három különböző fázisát mutatja be annak a folyamatnak amely során a vokalizált L fonémává válik. A londoni nyelvváltozat beszélői(mind az Estuary angolé, mind a Cockney angolé) gyakran használják a vokalizált L hangot, de a morféma végén a tiszta L váltakozik a Sötét- illetve a Vokalizált L-lel, tehát a Vokalizált L nem fosszilizálódott. A cambridge-i nyelvváltozatban ez a Vokalizált L fosszilizálódott néhány beszélő számára, így az L Vokalizáció szabálya számukra már lexikális, és nem poszt-lexikális. Így ha megjelenik egy tiszta L a morféma végén (például a feel unhappy szókapcsolatban), akkor azt Kötő L-ként is lehet elemezni. A pennsylvaniai angolban a Kötő L kiterjedt azokra a szavakra is, amik eddig olyan magánhangzóban végződtek, ami hasonlít a Vokalizált L-re, így ezeknek a morfémáknak a végén Sandhi L jelenik meg. Így a drawing szóban is megjelenik a laterális mássalhangzó, és a szó ejtése [drɔlɪŋ]. Ezekből az adatokból az a következtetés vonható le, hogy a Vokalizált L fosszilizálódása Londonban a legkevésbé előrehaladott, és Pennsylvaniában a leginkább előrehaladott.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155311">
    <w:multiLevelType w:val="hybridMultilevel"/>
    <w:lvl w:ilvl="0" w:tplc="253507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155311">
    <w:abstractNumId w:val="771553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96834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