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TÜNDE SZALAY</w:t>
            </w:r>
          </w:p>
          <w:p w:rsidR="00C275A3" w:rsidRDefault="00A96AEC" w:rsidP="00C275A3">
            <w:pPr>
              <w:pStyle w:val="Hallgatokepzes"/>
            </w:pPr>
            <w:r>
              <w:t>English studies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Miklós Törkenczy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L-Vokalizáció három angol dialektusban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L-Vocalisation in Three English Dialects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L-Vocalisation is the phonological process that turns Dark L [ɫ] into a vowel that is usually transcribed as rounded [o] or as unrounded [ɤ]. This paper examines the causes, the effects, and the phonological status of Vocalised L in three English dialects, namely in London English, Cambridge English, and in Pennsylvania English. These three dialects were chosen because they exemplify three different stages of L-Vocalisation.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prerequisite of L-Vocalisation is L-Darkening. L-Darkening is a post-lexical rule that turns /l/ into a velarised [ɫ] in the syllable rhyme.L-Vocalisation turns Dark L into a vowel. Vocalised L is expected to be found in the rhyme, and Clear L in the onset. Therefore underlying /l / is unrecoverable if the sound is followed by a consonant in the same morpheme (as in milk), but words ending in /l / are expected to show alternation between Clear L (as in feel unhappy) and Dark or Vocalised L (as in feel sad). However morpheme-final L-Vocalisation seems to be fossilised for some speakers in certain dialects, therefore a Dark or Vocalised L appears morpheme-finally even when the following sound is a vowel. Thus, the underlying /l / is unrecoverable and Clear L and Dark or Vocalised L cease to be in a complementary distribution, therefore it can be argued that Vocalised L is a vowel phoneme. As a consequence of the phonemicisation of Vocalised L Linking‑L and Intrusive-L is expected to appear.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three chosen dialects represent three stages in this process. In the London dialect (Estuary English and Cockney) L-Vocalisation is wide-spread, affects the realisation of other vowels, but it is not fossilised, and morpheme-final /l / shows alternation between Clear and Dark or Vocalised L. In Cambridge English Vocalised L is fossilised for some speakers and for those speakers the rule governing L-Vocalisation has become a lexical rule. Therefore when [l] does appear morpheme-finally in a phrase like feel unhappy it can be analysed as Linking L. In Pennsylvania English Linking L is generalised and a non-historical Sandhi L appears at the end of those words that end in a vowel similar to those words that have a Vocalised L. Therefore both call and draw end in a vowel and both calling [kɔlɪŋ] and drawing [drɔlɪŋ] have a lateral consonant. Therefore the conclusion is that L Vocalisation is at the least advanced stage in London and it as at the most advanced in Pennsylvania.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03564">
    <w:multiLevelType w:val="hybridMultilevel"/>
    <w:lvl w:ilvl="0" w:tplc="20169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03564">
    <w:abstractNumId w:val="652035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151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