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DÁVID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Holló Dorottya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kamionsofőrök beszédében fellépő dekulturáció. Előtanulmány.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olyan munka, illetve hivatás van, melynek során elkerülhetetlen az idegen nyelven történő kommunikáció, ilyen pl. a légi utaskísérő, a felszolgáló, stb. Jelen dolgozat egy ilyen hivatás - a kamionsofőrök - interkulturális kompetenciáját vizsgálja empirikus módon.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2012 nyarán zajlott, 12 magyar anyanyelvű férfi kamionsofőr bevonásával (N=12). Bár a dolgozat részben tartalmaz nyelvészeti megközelítéseket is, főként azt vizsgálja, hogy az adott nyelvtudás, amivel a kamionsofőrök rendelkeznek vajon befolyásolja-e a kulturális ismereteiket, illetve a sofőrök nyelvi megnyilatkozásait miképpen befolyásolják a kulturális ismeretek.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megvizsgálja a nyelvi kompetencia több szintjét és arra keresi a választ, hogy a kultúra, illetve a kulturális ismeretek milyen szerepet töltenek be a kommunikáció során, azaz egy példával élve, vajon hogyan is kérnek segítséget pl. defekt esetén. A nyelvi kompetencia szintjeinek megértését angol, illetve német nyelvű példák segítik, a teljesség igénye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eredményeinek felhasználásával (pl. hogy a fuvarozás nyelve a legtöbb szakmával szemben a német és nem az angol!) több kommunikációs csatorna is fejleszthető, illetve eddig nem feltárt nyelvoktatási területek is feltérképezhetőek.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13484">
    <w:multiLevelType w:val="hybridMultilevel"/>
    <w:lvl w:ilvl="0" w:tplc="57891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13484">
    <w:abstractNumId w:val="70113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252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