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LAJOS</w:t>
            </w:r>
          </w:p>
          <w:p w:rsidR="00C275A3" w:rsidRDefault="00A96AEC" w:rsidP="00C275A3">
            <w:pPr>
              <w:pStyle w:val="Hallgatokepzes"/>
            </w:pPr>
            <w:r>
              <w:t>Német nyelv, irodalom és kultúra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Brdarné Szabó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igemód és az igeidő funkciói feltételes wenn-mondatokban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igeidő és az igemód nyelvtani kategóriái az egyes nyelvtanokban legtöbbször elkülönítve és szemantikai hasonlóságukat figyelmen kívül hagyva jelennek meg, ez pedig megnehezíti a mondatban betöltött közös szerepük vizsgálatát. Ebben a dolgozatban megkísérlem az igemód és az igeidő funkcióit közös nevezőre hozni, mivel alapvetően ugyanazt a szerepet töltik be. Ezt a funkciót Langacker kognitív nyelvtanában lehorgonyzásnak nevezik. A lehorgonyzás által, amely minden ragozott ige esetében végbemegy, az adott megnyilatkozás elhelyezhető a beszélő valóságról alkotott elképzelésének megfelelően. Ebben a rendszerben az igeidő és igemód morfémái a tagmondat lehorgonyzó elemeiként funkcionálnak. Ennek az elméletnek megfelelően a igemód és az igeidő látszólag problematikus viszonya könnyen megmagyarázható.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fejtegetéseket követően az igemód és az igeidő morfémáinak használata a feltételes wenn-mondatok példáján kerül elemzésre. A korpuszt különböző újságcikkek teszik ki, vagyis írott nyelvi szövegek. Mivel az igeidő és az igemód mint lehorgonyzó elemek képesek jelölni az episztemikus távolságot a beszélő "itt és most"-jától, lehetővé teszik az elemzett mondatok alapján egy modalizációs skála felállítását. Itt fontos megjegyezni, hogy az egyes megnyilatkozások elhelyezése a beszélő mentális világában a lehorgonyzó elemek mellett nagyban függ más kontextuális tényezőktől is. A korpuszelemzés eredményei tehát nem csak az igemód és az igeidő közös funkciójára mutatnak rá, hanem a kontextus jelentősége is jól megfigyelhető.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42184">
    <w:multiLevelType w:val="hybridMultilevel"/>
    <w:lvl w:ilvl="0" w:tplc="11214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42184">
    <w:abstractNumId w:val="47942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020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