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GÁBOR</w:t>
            </w:r>
          </w:p>
          <w:p w:rsidR="00C275A3" w:rsidRDefault="00A96AEC" w:rsidP="00C275A3">
            <w:pPr>
              <w:pStyle w:val="Hallgatokepzes"/>
            </w:pPr>
            <w:r>
              <w:t>skandinavisztika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Annus Ildikó</w:t>
            </w:r>
          </w:p>
          <w:p w:rsidR="00DB4822" w:rsidRDefault="00DB4822" w:rsidP="00E11062">
            <w:pPr>
              <w:pStyle w:val="Konzulensek"/>
            </w:pPr>
            <w:r w:rsidRPr="00DB4822">
              <w:t>könyvtárvezető, megbízott előadó,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Gyermekversek felnőtt fejjel. A svéd kortárs gyerekvers: gyerekvers-e egyáltalán?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tanulmány célkitűzése a svéd kortárs gyerekversek ismertetése és elemzése. Fő kérdésköre a gyermekirodalom műfajának komplexitása és kortárs svéd gyerekversek visszatérő témái. A tanulmány során továbbá megpróbálunk választ találni arra, hogy milyen jegyek teszik unikálissá a svéd kortárs gyerekverseket, illetve, nevezhetjük-e a svéd kortárs gyerekverseket valódi gyerekverseknek. A tanulmányban szereplő versek az „Ami a szívedet nyomja” című antológiából származnak, mely Magyarországon nagy sikernek örvend, így igyekszünk tehát utánajárni eme sikernek, mind kulturális és irodalmi szempontból. A tanulmány során példákkal illusztráljuk az irodalmi és kulturális tendenciákat, valamint elemzésekkel igyekszünk megkönnyíteni a művek átfogóbb megértését. A tanulmány tehát ilyen értelemben felöleli mind a magyar, mind a svéd irodalmat és kultúrát, ezzel egy átfogóbb képet adván mindkét kultúra gyermekirodalmáról, illetőleg a felnőtt interpretációk lehetőségéről.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12160">
    <w:multiLevelType w:val="hybridMultilevel"/>
    <w:lvl w:ilvl="0" w:tplc="57591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12160">
    <w:abstractNumId w:val="54712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374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