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GOROVE ESZTER</w:t>
            </w:r>
          </w:p>
          <w:p w:rsidR="00C275A3" w:rsidRDefault="00A96AEC" w:rsidP="00C275A3">
            <w:pPr>
              <w:pStyle w:val="Hallgatokepzes"/>
            </w:pPr>
            <w:r>
              <w:t>Irodalom-és kultúratudomány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Kulcsár-Szabó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Önéletrajzi líra, a líra mint önéletrajz. Szabó Lőrinc: Tücsökzene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Tücsökzene az egyik leginkább elemzett kötete Szabó Lőrincnek. Dolgozatom éppen ezért olyan szempontok mentén kívánja értelmezni a művet, amelyek a korábbi szakirodalomból hiányoznak, vagy kevésbé állnak az elemzések középpontjában. Hangsúlyt fektetek többek közt a lírában véghezvitt önéletrajz műfaji lehetőségeire, figyelmet szentelek a szerzői szándéknak, illetve feltárom, milyen önéletrajz-elméletek húzódhatnak meg a kötet mögött. Munkám előbb felvázol olyan önéletrajz-elméleteket, amelyekhez Szabó Lőrinc elképzelése és kötete kapcsolható, valamint amelyekkel szemben állhat. A következőkben elemzi a Tücsökzenét, néhány kiemelt szempontot figyelembe véve, mint az idő és az emlékezés problémaköre. Az utolsó fejezetben részletesen tárgyalom azon megállapításomat, miszerint Szabó Lőrinc esztétikájában az élet és a költészet közt elmosódik a határ és kötetében felfedezni vélek olyan intenciót, amely védőbeszédnek is szánta a verssorozatot. Erre a következtetésre többek közt a Bírákhoz és barátokhoz című védőbeszédek és két vers (Sírfelirat, Magam ügyében) összehasonlítása kapcsán jutok, melyeket a Tücsökzenével is összeköthetőnek vélek. Hangsúlyos szerepet kapnak ugyanakkor Szabó Lőrinc interjúrészletei, valamint a Tücsökzenében szereplő versparafrázisok is. Fő tézisem, hogy Szabó Lőrinc jelzett szövegeiben az élet és a költészet olykor felcserélhetőnek tűnik, valamint, hogy a szerző önéletrajz koncepciója kitágítható az egész életműre. Ezt részben egyes versparafrázisok és a korábbi kötetek bevonása a Tücsökzene terébe igazolhatják. Dolgozatom tehát olyan szempontokat részesít előnyben, amelyekre eddig kevesebb hangsúlyt fektettek a kötet elemzői, ezért munkám érdeklődésre tarthat számot a témában érdeklődők részére.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68119">
    <w:multiLevelType w:val="hybridMultilevel"/>
    <w:lvl w:ilvl="0" w:tplc="82305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68119">
    <w:abstractNumId w:val="21868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16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