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JÁNOSA ESZTER</w:t>
            </w:r>
          </w:p>
          <w:p w:rsidR="00C275A3" w:rsidRDefault="00A96AEC" w:rsidP="00C275A3">
            <w:pPr>
              <w:pStyle w:val="Hallgatokepzes"/>
            </w:pPr>
            <w:r>
              <w:t>összehasonlító irodalom- és kultúratudomány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Bengi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Tarján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Duchamp-öröknapok. Személyesség és személytelenség Tandori Dezső "élet-művében"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Tandori Dezső Duchamp-mal kapcsolatos rajzverseiben a személyesség és személytelenség fogalmaival játszik, a személyes és személytelen költészet határait bontogatja. Már a Töredék Hamletnek című kötetben megjelenik ez a kérdéskör. Az első kötet szövegei arra mutatnak rá, hogy a személy, a tér és az idő sajátosan nyelvhez kötött fogalmak, amelyek csak egymás viszonylatában léteznek. Az életmű későbbi szakaszában a Duchamp-mal való találkozás hozza magával a tudatos reflexiókat a személytelenség kérdésével kapcsolatban. A nyolcvanas évektől kezdve kialakul Tandori Duchamp jegyében álló „élet-műve”, amely felveti az önéletrajziság problémáját.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Feltételes megálló Duchamp-öröknap című képversében részek és egész, személyes és személytelen egysége jelenik meg kép és szöveg belső ellentmondása által. Dolgozatomban a Duchamp-öröknap és a hozzá kötődő rajzvers-sorozat kapcsán foglalkozom a személytelenség témájával Tandori költészetében. Részletesebben elemzek néhány, a versekhez kapcsolódó Duchamp-művet is: Lépcsőn lemenő akt II., a Szűz átváltozása férjes asszonnyá, Szűz, Menyasszony. A Duchamp-öröknaphoz kapcsolódó rajzvers-sorozat alapmotívuma a kör, amely Duchamp több művére is utalhat. Duchamp-t érdekelte a körmozgás és szimbolikája, a ’20-as évektől kezdve számos forgó képet alkotott (Anémic Cinema, Rotoreliefek). Antiretinális műveket akart létrehozni, amelyek lényege, hogy a műalkotás nem maga a kép, amelyet a befogadó lát, hanem a befogadás folyamata során jön létre, a befogadó aktív részvételével. A cél a látás dezorientációja, az érzékek összezavarása volt, amelynek következtében a befogadónak újra kell értékelnie a látottakat.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Tandori szövegei Duchamp műveihez hasonlóan, összezavarják a befogadó által megszokott válaszokat, újraértelmezésre késztetnek. Tandori egész életművére érvényes, hogy a befogadónak is részt kell vennie az alkotás folyamatában. Az általam elemzett versekben Tandori a személyesség és a személytelenség határainak bontogatásával játszik, majd Duchamp-hoz kapcsolódva fel is oldja ezeket a kategóriákat. A személytelen költészet ugyanúgy megvalósíthatatlannak bizonyul, mint a személyes líra, mert a személyesség – és épp ezért a személytelenség is – eredendően összekapcsolódik a költészettel.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11594">
    <w:multiLevelType w:val="hybridMultilevel"/>
    <w:lvl w:ilvl="0" w:tplc="47217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11594">
    <w:abstractNumId w:val="51811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057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