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ÉVA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Szávai János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égbe igyekvő ember - A repülés motívumának vizsgálata Toni Morrison Salamon-ének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Toni Morrison Salamon-ének című regényében vizsgálom a repülő ember motívumát, mely a szöveg központi alakzata. A személy, aki beíródik a repülő ős történetébe Tejes, ő a regény legnagyobb részében egy töredezett identitás, mind mások, mind a maga szemében. A történet az ő személyiségkeresését meséli el, melyben kulcsfontosságú a repülés iránti vágy, emiatt az ő alakja köré csoportosul a legtöbb repüléssel kapcsolatos motívum a szövegben. A célom az volt, hogy lépésről lépésre haladva vizsgáljam meg a repülés metaforáját, választ keresve arra, miképpen valósulhat meg ebben a motívumhálóban a személyiség elnyerése. Továbbá arra próbáltam választ találni, hogy mennyiben szavahihető a szöveg, azaz mennyiben beszélhetünk a Salamon-ének kapcsán valódi repüléstörténetről. Az elemzésem során segítségemre volt a mítoszi hagyomány, melynek jelentékeny részében fedezhetünk fel repülő emberekről szóló történeteket.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80765">
    <w:multiLevelType w:val="hybridMultilevel"/>
    <w:lvl w:ilvl="0" w:tplc="22567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80765">
    <w:abstractNumId w:val="53380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11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