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JOZSA</w:t>
            </w:r>
          </w:p>
          <w:p w:rsidR="00C275A3" w:rsidRDefault="00A96AEC" w:rsidP="00C275A3">
            <w:pPr>
              <w:pStyle w:val="Hallgatokepzes"/>
            </w:pPr>
            <w:r>
              <w:t>Hungarian language and literature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Szavai</w:t>
            </w:r>
          </w:p>
          <w:p w:rsidR="00DB4822" w:rsidRDefault="00DB4822" w:rsidP="00E11062">
            <w:pPr>
              <w:pStyle w:val="Konzulensek"/>
            </w:pPr>
            <w:r w:rsidRPr="00DB4822">
              <w:t>professor emeritus,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human heading for the sky – the research of the motif of the flying in Toni Morrison’s novel called Song of Salamon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examine in my dissertation the flying human motif, which is the central figure of Toni Morrison’s Song of Salamon. Milkman is the name of the person, who is in the story of the flying ancestor . He is a fragmented identity in the most of the novel both for other and for himself. The story narrates his personality search. The key is the desire of flying, therefore the most motif, which are connected with the flying, is grouped around his figure. My goal was, that I examine step by step the metaphor of the flying, looking for answers, that why can be realized the finding of the personality in this web of motifs. Furthermore I tried to find response, that how truthful is the text, that is to say how can we talk about a real flying-story in the case of the Song of Salamon. The mythical tradition helped me during the analysis, which has a several stories about flying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53502">
    <w:multiLevelType w:val="hybridMultilevel"/>
    <w:lvl w:ilvl="0" w:tplc="29946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53502">
    <w:abstractNumId w:val="903535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889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