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KERESZTES BALÁZS</w:t>
            </w:r>
          </w:p>
          <w:p w:rsidR="00C275A3" w:rsidRDefault="00A96AEC" w:rsidP="00C275A3">
            <w:pPr>
              <w:pStyle w:val="Hallgatokepzes"/>
            </w:pPr>
            <w:r>
              <w:t>Irodalom- és kultúratudomány</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Dánél Mónika</w:t>
            </w:r>
          </w:p>
          <w:p w:rsidR="00DB4822" w:rsidRDefault="00DB4822" w:rsidP="00E11062">
            <w:pPr>
              <w:pStyle w:val="Konzulensek"/>
            </w:pPr>
            <w:r w:rsidRPr="00DB4822">
              <w:t>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Houellebecq - A realizmus intézményes és mediális lebontása - A La carte et le territoire olvashatósága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Michel Houellebecq nemcsak a kortárs francia próza egyik legismertebb és legsikeresebb szerzője, de egyben generációjának Magyarországon is legolvasottabb képviselője. Dacára az irodalom nyilvánosságában betöltött előkelő helyének (előzetes információk szerint az író épp az OTDK hónapjában lesz a Könyvhét díszvendége), valamint az utóbbi évtizedben kialakult francia, német és angolszász recepciójának, a magyar tudományosság mindeddig nem méltatta figyelemre életművét. Munkámban kísérletet teszek a leggyakrabban ellentmondásos vagy botrányos jelzővel aposztrofált szerző legújabb, 2010-ben Goncourt-díjjal kitüntetett regénye, a La carte et le territoire megszólaltatására. A szóban forgó (élet)mű véleményem szerint nem csak irodalomtörténeti szempontból vonhatja magára a hazai irodalomértelmezők figyelmét: tematizált problémakörei (intézményesség és ökonómia, közvetítettség, materialitás), valamint mindezt láthatóvá tevő poétikai eljárásai, melyek a magas- és populáris kultúra regisztereit egyaránt felhasználják, műveit egy tágabb kultúratudományi összefüggésrendszerbe állítják. A legújabb regénye már csak azért is kézenfekvőnek tűnik egy effajta vizsgálódás számára, mert benne a művészet tematikus szinten is központi problémává válik. A dolgozat a regényben kifejtett látens művészetelméletet, mely a világtapasztalat alapvetően mediális és intézményes konstruáltságát, az ökonómiai diskurzustól való elválaszthatatlanságát teszi kiindulópontjává, a szerző recepciótörténetében leggyakrabban realistának nevezett poétikájával szembesíti. A regény kapcsán azt kívánja bemutatni, hogyan lehetséges egy olyan alkotói attitűd fenntartása, mely nem kíván lemondani társadalmon kívüli, tudományos igényű, objektív megfigyelői szerepéről, miközben kíméletlen éleslátással tudatosítja önnön realista igényű megszólalási pozíciójának mediális és intézményes alapjait. A tömegmédia képeit, az ismeretterjesztő katalógusok és a Wikipedia szövegrészeit is feldolgozó mű írásmódja nem csak a világról alkotott eredeti kép megalkotásának lehetőségeit problematizálja, de a közvetítés mechanizmusában az emberihez való hozzáférést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53895">
    <w:multiLevelType w:val="hybridMultilevel"/>
    <w:lvl w:ilvl="0" w:tplc="93298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53895">
    <w:abstractNumId w:val="46753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574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