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KERESZTES</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Dánél</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Houellebecq - Realism Mediated and Institutionalized An Interpretation of La carte et le territoire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Michel Houellebecq is not only one of the most popular and successful figures of contemporary French literature, but the most well-read contemporary French writer of today’s Hungary. Despite of his illustrious place in the present literary scene and his growing reception in the French, German and Anglo-Saxon world, his oeuvre has been hitherto ignored by the Hungarian interpreters. In my thesis I try to interpret his last award-winning novel, La carte et le territoire. I claim that this novel deserves our attention not just because it has proved to be a historically significant work: the issues it brings forward (institutional power, economy, materiality, self-construcion in a mediated world) are at the same time the current keywords of the cultural studies, which makes it accessible for a more theoretical approach. The main reason I have chosen this novel from the oeuvre is because its central issue is art. The way it represents art is confronted by the realist techniques and demands claimed to be its own. I try to point out the possible conflicts between the realistic attitude of an outside observers pretension and the awareness of the mediated and institutional base of this position. By using images known from the mass media and articles stolen from Wikipedia, Houellebecq’s novel not only proposes the problems of word-representation but at the same time questions the accessibility of what is called human.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94726">
    <w:multiLevelType w:val="hybridMultilevel"/>
    <w:lvl w:ilvl="0" w:tplc="61017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94726">
    <w:abstractNumId w:val="35094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258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