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ZSUZSANNA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 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Szilágyi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Találkozási pontok. Ifjabb gróf Teleki József drámabírálatai a Tudományos Gyűjteményben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 első évtizedeinek kibontakozó recenziótípusa, a drámabírálat, egy meglehetősen perifériára szorult része a magyar drámatörténetnek. Pedig csak a Tudományos Gyűjteményben több, mint egy tucat drámakritika lelhető fel. A század eleji irodalmi nyilvánosság meghatározó műfaja, a kritika nem csupán ráirányította az ekkoriban kialakulófélben lévő közfigyelmet a formálódó drámai hagyományra, de befolyásolhatta is e hagyomány alakulását, miközben német esztétikák drámakoncepcióját ismerteti meg az 1810–1820-as évek szélesebb értelemben vett olvasóközönségével. A kritika mint műfaj tehát egyfajta csatornaként működött az ilyen gondolatok továbbítására – ily módon lépnek párbeszédbe egymással drámák és metaszövegek. Dolgozatomban két Teleki-recenzió alapján jellemzem a későbbi MTA elnök dramaturgiai nézeteit, tragikumkoncepcióját, igyekszem rámutatni a mellőzött műfaj jellemző vonásaira, arra, milyen viszonyrendszerben képzelte el Teleki a drámai szöveg és színi előadás viszonyát, hogyan érvényesít európai olvasási hagyományokat kritikáiban. Ezek a kritikák a Tudományos Gyűjteményben való egyszeri megjelenésük miatt ma már nehezen elérhetők, holott még a bírált alkotások recepciótörténete szempontjából sem elhanyagolandók. Jogos-e ezen szövegek átértékelése, feltárása? Erre a kérdésre azt felelem, igen. Hogy miért – erre adok választ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33012">
    <w:multiLevelType w:val="hybridMultilevel"/>
    <w:lvl w:ilvl="0" w:tplc="81519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33012">
    <w:abstractNumId w:val="75433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537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