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GYÖRGYI</w:t>
            </w:r>
          </w:p>
          <w:p w:rsidR="00C275A3" w:rsidRDefault="00A96AEC" w:rsidP="00C275A3">
            <w:pPr>
              <w:pStyle w:val="Hallgatokepzes"/>
            </w:pPr>
            <w:r>
              <w:t>magyar, informatikus könyvtáros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Murányi Vénusz a 19. században. Arany János: Murány ostroma, Petőfi Sándor: Szécsi Mária, Tompa Mihály: Szécsi Mária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esküszegés problematikáját szeretném megvizsgálni Arany János Murány ostroma című művében, összehasonlítva a téma megjelenésével Petőfi Sándor Szécsi Mária és Tompa Mihály Szécsi Mária műveiben. Mindhárom költemény újraírása a Murányi Vénusz motívumának; a legelső feldolgozás, a Márssal társolkodó Murányi Vénusz Gyöngyösi István nevéhez fűződik, őt számtalan író és költő követte. A dolgozat keretei között sajnos nem tudok minden egyes feldolgozást megvizsgálni, ezért szűkítettem le a három költőre, elsősorban Arany Jánosra, mivel úgy vélem, nála jelenik meg a legösszetettebben ez a kérdés.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4759">
    <w:multiLevelType w:val="hybridMultilevel"/>
    <w:lvl w:ilvl="0" w:tplc="28672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4759">
    <w:abstractNumId w:val="618747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318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