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ANITA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Iván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Telegdi Kata és a női műveltség a reneszánszban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akkor kezdődött, amikor 1930-ban az Irodalomtörténeti Közlöny hasábjain megjelent egy 16. század végi női magánlevél a Zichy-levéltár gyűjteményéből. A levél feladója Telegdi Kata, legalábbis az aláírás szerint, címzettje névleg ismeretlen, a megszólítás szerint „Asszonyom Ángyom”, a dátum a megrongálódott papír miatt szintén kérdéses. A misszilis tisztázati példány, szépen írt, következetesen használja a zárójelezést, mitológiai utalásai kivételes műveltségre utalnak. Ezt a kivételességet pedig csak fokozzák a szövegben található verses betétek. Ráadásul egy olyan levélben, amely tulajdonképpen ironikus évődés két rokon nő között. Művelt „csevegés”, ami ugyanúgy érinti a mindennapok problémakörét az aranyfonal említésével, mint a Hamadri Nimphákat.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emiatt a „túlzott” műveltség miatt a verses levelet és a szerző kilétét hosszú ideje zajló vita övezi: „Valószínűnek tartjuk, hogy a szóban forgó levelet, amelynek egy része rímes próza, 1599. február 17-e és 1599 szeptembere között egy nagy műveltségű férfi írta. Hogy ki, nem tudjuk.”[1] Ez az állítás pedig elvitatja Telegdi Kata irodalomtörténeti fontosságú episztolájától írójának női voltát, méghozzá egy olyan érvrendszerre alapozva, amely megkérdőjelezi a női műveltség jelenlétét a korban és a humanista udvarokban. A kérdés csupán az, hogy jogosan teszi-e. Dolgozatom célja a tágabb európai, majd a magyar női műveltség kontextusának felrajzolásával bizonyítani, hogy Telegdi Kata, és így tágabb értelemben a humanista körökben forgó nők kizárása a kor művelt rétegeiből nem szükségszerű; s a szerző kilétét övező vitában nem állhat érvként a fent említett nézőpont. Kutatásommal azt kívánom bizonyítani, hogy az írni tudó, az akár szépirodalmi alkotásokat is létrehozó művelt nőnek helye volt a kor magyar reneszánsz udvaraiban is, sőt, ez a környezet kiemelkedő szerepet játszott a nők autonóm szerzőként való későbbi fellépésében.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Jankovics József, Kőszeghy Péter, Telegdi Kata? Verses? Levele? = Erdély reneszánsza, Kolozsvár, Gloria Nyomda, 2009, 140.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2488">
    <w:multiLevelType w:val="hybridMultilevel"/>
    <w:lvl w:ilvl="0" w:tplc="4537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2488">
    <w:abstractNumId w:val="60812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038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