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MARÓTHY SZILVIA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Iván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Gróf Balassa Bálint költészete a lussoni ritmuselmélet felől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Pierre Lusson nevéhez köthető ritmuselméletet elevenítem fel: röviden ismertetem annak kiindulását, lényegét, ill. magyarországi recepcióját. Értelmezve az elméletet fölállítom azokat az alapvető szabályokat, melyek a vizsgálatom során érvényesek lesznek. A ritmuselmélet szerint a ritmus, legyen az bárminek is tulajdonsága (értsd: vers, zenemű, de akár a járásban a lépések egymásra következése, stb.), leírható diszkretizált elemek egymásutániságaként, kizárólag az elemek egymástól való elkülönböződését véve figyelembe. Az elemek csoportokba rendeződnek, melyek sorozatokat alkotnak. Ezek a diszkretizált, hierarchizált sorozatok mutatják fel (esetünkben) az egyes versek ritmikai vázát, mely nem más, mint egy tartalomtól erősen elvonatkoztatott logikai struktúra.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az elméletet próbálom ki a gyakorlatban, egy viszonylag kis és könnyen kezelhető 17. századi korpuszon, gróf Balassa Bálint (1626-1684) költészetén. A versek metrikai elemzéséhez annak legteljesebb kritikai kiadását veszem alapul (Régi Magyar Költők Tára XVII/12.), de figyelemmel kísérem minden más kiadását és a kéziratos forrásokat is. A versek adta sorozatok táblázatos ismertetésén túl a módszer által felszínre hozott jelenségeket elemzem hosszasabban. Részint az irodalomtörténetben már feltárt jelenségeket igazolom, árnyalom (ilyen az izo- és a +1-szabály, ill. a 16-17. század tipográfiai sajátosságai), részint új, az elmélet kínálta felismerésekre jutok (ütemek és sorok kapcsolata, a Balassi-sorok értelmezése).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a tanulságok összegzésével az elmélet működése mellett érvelek, ill. felvetem annak lehetőségét, hogy az általam leírt jelenségek egy nagyobb korpuszra is érvényesek lehetnek; hogy a lussoni ritmuselmélet felől pontosabb képet kaphatunk a 16-17. századi magyar költészetben végbemenő metrikai változásokról.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24232">
    <w:multiLevelType w:val="hybridMultilevel"/>
    <w:lvl w:ilvl="0" w:tplc="28496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24232">
    <w:abstractNumId w:val="17024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106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