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MUNTAG VINCE</w:t>
            </w:r>
          </w:p>
          <w:p w:rsidR="00C275A3" w:rsidRDefault="00A96AEC" w:rsidP="00C275A3">
            <w:pPr>
              <w:pStyle w:val="Hallgatokepzes"/>
            </w:pPr>
            <w:r>
              <w:t>Magyar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Jákfalvi Magdolna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Molnár Ferenc mint saját hagyomány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Várkonyi Zoltán A testőr-rendezését kísérli meg rekonstruálni, melyet 1966-ban mutattak be és öt évvel később felújítottak. A rendező ekkor a Vígszínház főrendezője, később igazgatója. A műsorra tűzés ténye és az előadás formanyelvi tapasztalata ily módon egyetlen stratégia kétféle manifesztumaként tárul elénk. Ezt a stratégiát úgy lehet összegezni, hogy a Molnárhoz köthető színházi hagyomány a polgári tradíció értékes és folytatandó részeként jeleníttetik meg. A színházkulturális kontextusból ezt a műfaji környezet bizonyítja: a Vígszínház ekkor Scribe, Schisgal, Neil Simon műveiből óriási szériákat produkál. A forrásanyag formanyelvi szempontú analízise pedig a dramaturgiai kód nagyon aprólékos, erősen konvencionális színházi kibontását mutatta meg. A játéknyelv itt a ritmusalapú szerveződéssel, a poénra játszás technikáival és a kultuszképzés századfordulón kialakult módozataival az induló Vígszínház hagyományrendjébe helyezi a produkciót. A tárgyválasztás előzetes esetlegességét tehát talán feledteti az a felismerés, hogy mindebből láthatóan egy ma újra izgalmas kulturális regiszter jellegzetes megnyilvánulását azonosíthatjuk ebben az előadásban.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7076997">
    <w:multiLevelType w:val="hybridMultilevel"/>
    <w:lvl w:ilvl="0" w:tplc="89369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7076997">
    <w:abstractNumId w:val="8707699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045698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