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BEÁTA</w:t>
            </w:r>
          </w:p>
          <w:p w:rsidR="00C275A3" w:rsidRDefault="00A96AEC" w:rsidP="00C275A3">
            <w:pPr>
              <w:pStyle w:val="Hallgatokepzes"/>
            </w:pPr>
            <w:r>
              <w:t>Irodalom- és kultúratudomány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Eisemann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Gábor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Hangoltság és prózanyelv. Lovik Károly: A préda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Lovik Károly 1910-es évekbeli regényei (különösen A préda és az Egy barátságos ház története) lényegi sajátosságot mutatnak hangoltság és prózanyelv viszonyának tekintetében. A dolgozatban egy szövegértelmezés keretében arra kérdezek rá, hogy a szó és a szöveg szintjén hogyan válik szervezőerővé a hangoltság: milyen diszkurzív eljárások képesek egy-egy hangulati aspektust átalakítani és kiterjeszteni egy mindent bevilágító szövegszervező elemmé.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gondolatmenet elméleti megalapozottságát Heidegger interpretációja szolgáltatja, amely nemcsak a terminológia pontosítását, hanem diszpozíció, hangoltság és hangulat összefüggésének koncepcióját is meghatározza. Ennek alapján azonban pontos megkülönböztetés is szükséges, mert bár egyazon fenomén árnyalatairól van szó, annak mégis eltérő dimenzióját jelölik. A diszpozíció előzetes megértésként áll elő és a világ felől érkező látásmódot ragadja meg. A hangoltság a világra való ráirányulás módjaként definiálható - egyfajta világ felé fordulásként. A hangulatot pedig a megélés módjában kell keresnünk - egyfajta olyan uralhatatlan pszichofiziológiai állapotként adódik, amely megértésre vár, sőt szimbolikus kifejeződéseivel provokálja az interpretációt. Ebben a hármas meghatározásban használom a kijelölt fogalmakat.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voltaképpen az, hogy a Lovik-recepciótól eltérő módon közelítse meg a prózanyelv különböző szólamait és a bennük/általuk megnyilvánuló hangoltság mibenlétét. Hiszen Lovik kései kisregényének (A préda) nyelvi teljesítményét alapvetően három fogás uralja, amely lehetőséget nyújt a vázolt elméleti diszkurzus bemutatására. 1. Az elbeszélő két eltérő, önálló diszpozíciót és világlátást megszólaltató szólamot dolgoz ki: a férfi főszereplő, Péter beszédmódja a beszéd és a diszpozíció mint olyan felszámolására épül; a női főszereplő, Hanna szólama ezzel szemben a hangoltság folytonos verbális feltárásában és kimondásában ismerhető fel. 2. A narráció legfőbb tétje, hogy ezt a két nyelvet és értékrendet állandó feszültségbe állítsa: azokat a kényszerhelyzeteket keresi és állítja egymás mellé, amelyekben a két világlátás egymást felszámolva ütközik össze. 3. A regény ennek a feszültségnek a kiélezéseként az elbeszélő nyelvi horizontjára vetíti ki a férfi főszereplő beszédmódját, s így a diszpozíciók nyelvi konfliktusának feloldhatatlanságát emeli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960147">
    <w:multiLevelType w:val="hybridMultilevel"/>
    <w:lvl w:ilvl="0" w:tplc="42193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960147">
    <w:abstractNumId w:val="959601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77999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