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RÓTH JUDIT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Bengi László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Meztelenül kötet újraértelmezése a recepciótörténet és Kosztolányi életművének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Kosztolányi Dezső Meztelenül című kötetével foglalkozom. Az igen terjedelmes recepcióban – arányait tekintve – ugyancsak eltérő mértékben vannak feldolgozva a különböző Kosztolányi-kötetek, amely aránytalanság bizonyos kötetek előtérbe helyezésével, illetve háttérbe szorításával – vagy akár alulértékelésével – jár. A Meztelenül kötet befogadástörténetét vizsgálva is ezt tapasztalhatjuk: a többi kötetével összevetve szakirodalma csekélynek és több ponton felszínesnek mondható.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Írásomban ebből indulok ki, bemutatva és értelmezve a szakirodalom főbb irányvonalait, illetve az egyes szólamok gondolati alapját, kiindulópontját. Egyrészt a kötetet az életmű többi részének viszonylatában vizsgálom, különös tekintettel arra, hogy miben tér el a többi kötettől, és miben hasonló hozzájuk. Másképp fogalmazva: miben újító és miben megőrző jellegű, mennyiben következménye a megelőző köteteknek, és mennyiben előzménye az utána következőknek. Másrészt több ponton rámutatok arra, hogy a Kosztolányi költészetében bekövetkező változások nem elszigeteltek, hanem szélesebb kontextusba illeszkednek: a kötet – és a versek – bizonyos jelenségei, motívumai stb. beleilleszkednek a korabeli poétikai változások sorába.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– a szakirodalmi nézőpontokra reagálva – megmutassa a kötet szerepét, illetve újraértelmezze azt a lírai életműben; valamint hogy rámutasson: önmagában is érdemes foglalkozni a kötettel, nemcsak Kosztolányi más köteteinek viszonylatában.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59729">
    <w:multiLevelType w:val="hybridMultilevel"/>
    <w:lvl w:ilvl="0" w:tplc="57866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59729">
    <w:abstractNumId w:val="425597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006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