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SEBESTYÉN ÁDÁM</w:t>
            </w:r>
          </w:p>
          <w:p w:rsidR="00C275A3" w:rsidRDefault="00A96AEC" w:rsidP="00C275A3">
            <w:pPr>
              <w:pStyle w:val="Hallgatokepzes"/>
            </w:pPr>
            <w:r>
              <w:t>magyar szak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Farkas Gábor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barokk metafora - Gyöngyösi István és a XVII. század retorikai kultúrája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barokk metafora – Gyöngyösi István és a XVII. század retorikai kultúrája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barokk metafora elméleti megközelítéseinek a vizsgálata, illetve a magyarországi barokk kiemelkedő költőjének, Gyöngyösi Istvánnak a viszonya a kor retorikai és poétikai ismereteihez. Az elemzés az itáliai teoretikus, Emanuele Tesuro Il Cannocchiale Aristotelico (Arisztotelészi messzelátó) c. művén alapul. Tesauro a három emberi lélekrésznek (érzéki, érzelmi, értelmi) a retorikai kifejezések három nagy csoportját (harmonikus, patetikus, elmés – szellemes kifejezések) felelteti meg, ezzel sokkal szorosabb kapcsolatot feltételez a lélek és az alakzatok között. Műve központi témája az elmésség mibenléte és ennek leghatásosabb kifejezőeszköze, a metafora, mely „minden szellemes mondás hatalmas szülőanyja” („Gran Madre d’ogni ingegnoso concetto”). Tesauro az egyszerű metafora nyolc fajtáját különbözteti meg. Ezek mindegyikének meghatározza a lényegét, és példákkal szemlélteti az adott névátvitel stiláris különlegességét, a benne rejlő elmésséget. Ezeknek az elméleti meghatározásoknak a segítségével vizsgáltam Gyöngyösi Csalárd Cupidójában szereplő metaforákat, melyek definiálhatók a tesaurói osztályozás kritériumaival.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480435">
    <w:multiLevelType w:val="hybridMultilevel"/>
    <w:lvl w:ilvl="0" w:tplc="238273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480435">
    <w:abstractNumId w:val="414804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69882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