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SURÁNYI BEÁTA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Eisemann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Médiumok összjátéka az identitásképzés dialogicitásában. Emlékezés mint olvasás és olvasás mint emlékezés Vajda János és Szabó Lőrinc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középpontjában Vajda János lírája áll. A dolgozat kiinduló kérdése: hogyan olvashatjuk Vajda és Szabó Lőrinc műveit együtt, felszámolva ezzel Vajdának azt a híd szerepét, amely líráját átmenetként olvasta a romantikából a szimbolizmus felé? A kérdés megválaszolhatósága az emlékezetet és annak medialitását érinti: hogyan teszi ismétléses-jellegű működésmódja az olvasással összekapcsolhatóvá. Mivel az emlékezet is értelmezhető médiumként, a dolgozat kitér más médiumokkal való összjátékára is. Az emlékezetnek Vajda és Szabó Lőrinc költészetében nagy szerep jut: nem csak az emlékezés tárgyára, hanem az emlékezés működésmódjára is ráirányul a figyelem. A dolgozat együtt értelmezi a szövegeiket, legfontosabb szempontnak azt tartva, hogy egy szubjektum teremti meg az emléket, vagy a szubjektum léte is az emlékezéstől függ? Mennyire monologikusan kívánja énképét a vers alanya létrehozni? Ezen kérdések a kiindulópontjai az interpretációknak, melyek a hasonlóságokat tárják fel a két költő poétikai eljárásában. Továbbá a különbségekre is kitér a dolgozat, különös tekintettel Vajda költészetének jellemzőjére: az idő „befagyottságára”. Ezzel összefüggésben megállapítható, hogy a szubjektum hasonlóan dialogikus módon, a „te” másságával szemben határozza meg magát. Azonban a jelenben is a múlt idegenségtapasztalatát kívánja ismételten átélni, amivel való találkozásban már egyszer meghatározhatta magát. Ugyanazt az idegenséget keresi s kívánja megszólítani, de épp az idegenség visszatérésének a múlthoz képest történő elkülönböződését, elidegenedését nem veszi figyelembe, így már csak az ismerőset találja benne. A múlt dialogikus önértelmezése így válik megkérdőjelezetté, felmerül monologikusságának lehetősége. A másik fölszámolódása azonban az „én” megszűnéséhez is vezet. A kutatás alapján megállapítható, hogy a romantikus emlékezés hagyományos (teremtő értelemben vett) olvasata, mely az emlékezetet a monologikus önlétesítés eszközének tartja, Vajda lírájára vonatkoztatva nem állja meg a helyét, mivel a vizsgált szövegekben az emlékezés inkább egy szubjektum létesítésének kudarcaként olvasható.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20209">
    <w:multiLevelType w:val="hybridMultilevel"/>
    <w:lvl w:ilvl="0" w:tplc="3179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20209">
    <w:abstractNumId w:val="38920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586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