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SZABOLCSI GERGELY</w:t>
            </w:r>
          </w:p>
          <w:p w:rsidR="00C275A3" w:rsidRDefault="00A96AEC" w:rsidP="00C275A3">
            <w:pPr>
              <w:pStyle w:val="Hallgatokepzes"/>
            </w:pPr>
            <w:r>
              <w:t>Irodalom- és Kultúratudomány MA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$</w:t>
            </w:r>
            <w:r>
              <w:t>temavezeto_nev</w:t>
            </w:r>
            <w:r w:rsidRPr="00DB4822">
              <w:t>$</w:t>
            </w:r>
          </w:p>
          <w:p w:rsidR="00DB4822" w:rsidRDefault="00DB4822" w:rsidP="00E11062">
            <w:pPr>
              <w:pStyle w:val="Konzulensek"/>
            </w:pPr>
            <w:r w:rsidRPr="00DB4822">
              <w:t>$</w:t>
            </w:r>
            <w:r>
              <w:t>temavezeto_beosztas</w:t>
            </w:r>
            <w:r w:rsidRPr="00DB4822">
              <w:t>$,$temavezeto_munkahely$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ideológiák mentén való olvasás lehetőségei - férfi és női szerepek, nézőpontok a Csongor és Tündében valamint a János Vitézben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Jacques Derrida egy interjúban beszél az irodalom kritikai funkciójáról illetve arról, hogy helyes-e egyáltalán az irodalmat politikai ideológiák és célok mentén értelmezni. Derrida nem meglepő módon ezt a lehetőséget elveti, azonban látnunk kell, hogy a modern irodalomtudomány és a különböző politikai mozgalmak története sokszor összekapcsolódik.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Szövegem egyik feladatául ezért éppen azt tettem meg, hogy megvizsgáljam, lehetséges-e az alapvetően politikai és ideológia mozgalomként jelentkező feminizmus és a gender studies felőli szövegolvasás. Adhatnak-e ezek az iskolák teljes értékű értelmezést vagy pedig menthetetlenül félreértelmezésbe vezetik az olvasót?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 választott (Csongor és Tünde, János vitéz) sajátossága nem csak az, hogy mára már klasszikusként tekintünk rájuk és így a kánonban elfoglalt helyükből kifolyólag ellenállnak az átértelmezésnek, hanem az is, hogy mindkettő a varázsmesék hagyományából indul ki, azt értelmezi és alakítja át. A szövegemben alapvetően azt vizsgálom, hogy a két szöveg szereplőinek attribútumai, cselekedetei és a köztük fennálló viszonyok mennyiben felelnek meg a sztereotipizált férfi és női szerepnek.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511286">
    <w:multiLevelType w:val="hybridMultilevel"/>
    <w:lvl w:ilvl="0" w:tplc="392748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511286">
    <w:abstractNumId w:val="275112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81329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