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ANIKÓ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Tarján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"szabálytalan kritika". Áttekintés Illés Endre Nyugat-beli kritikáiról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pályamű Illés Endre Nyugat-beli kritikáival foglalkozik. A benne foglaltak részét képezik azoknak az eredményeknek, amelyekre a szerző Illés Endre korabeli kritikai munkásságáról szóló kutatása során jutott.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kritikus Illés Endre 1927-től 1941-ig tartó pályaszakaszának áttekintő ismertetése, elsősorban a kritikák stílusára, jellegzetességeire koncentrálva. Ebből következően nem elemzi részletesen az egyes bírálatokat. Ehelyett a szövegek közös vonásait vázolja fel, s kitér arra is, hogy Illés Endre miként gondolkodott általánosságban az irodalmi kritikáról és önmagáról mint kritikusról.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Kiindulópontul az életmű műfaji sokféleségének dacára is megfigyelhető egysége, illetve ennek folyományaként a művészi kritika meghatározása szolgál. A dolgozat ezzel foglalkozó szakasza elsősorban Lukács György Levél a kísérletről című esszéjében olvasható okfejtésére támaszkodik, továbbá Poszler Györgynek az esszéista nemzedékről kifejtett nézeteit is számba veszi, érvelve Illés Endrének a nemzedéktől való különállása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dolgozat feleleveníti Illés Endre indulását a Nyugatnál, majd vázolja a folyóiratnál folytatott kritikusi munkásságának és a lap arculatának, elveinek kapcsolódási pontjait. Említést tesz arról is, hogy miként befolyásolta a fiatal Illés Endre pályáját Osvát Ernő és Babits Mihály szerkesztői attitűdje. A szerző Illés Endre korabeli kritikáinak fő szervezőerőiként a képiséget, az orvosi regiszter megjelenését, illetve a kritikai diagnózis módszerét, az életteliség követelményét, valamint az iróniát és a humort jelöli meg. Az egyes szövegrészek megállapításait rendszerint a primer szövegekből vett részletek illusztrálják.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Illés Endre kritikusi önmeghatározását és az irodalomkritikáról alkotott véleményét illetően a legrészletesebb elemzést a Vallomások a kritikáról című fejezet adja. A pályamű e szakasza vázolja Illés Endre nézeteit a „tiszta”, pártatlan kritikáról, a politikamentes alkotásról, és a bírálatok vizsgálatához felhasználja Illés esszéköteteinek visszaemlékező írásait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szó esik a kritikus Illés Endre általános megítéléséről és a kutatás további kilátásairól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875757">
    <w:multiLevelType w:val="hybridMultilevel"/>
    <w:lvl w:ilvl="0" w:tplc="13651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875757">
    <w:abstractNumId w:val="92875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676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