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LUCA ANNA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Veszelszki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Problémák és lehetőségek a kisebbségi és/vagy hátrányos helyzetű társadalmi csoportok megnevezésének szociokulturális vizsgálatában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 nyelv leginkább megterhelt szavai közé tartoznak azok a szavak, amelyek kapcsolatba hozhatók azzal, ahogy a társadalom önmagáról beszél, különösen igaz ez a hátrányos helyzetűnek vagy elnyomottnak tartott csoportokra vonatkozó kifejezések esetében” (Crystal, David 2004. The Cambridge Encyclopedia of the English Language. University Press. Cambridge. 177).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megterheltség is hozzájárul ahhoz, hogy a valamilyen – etnikai, szexuális, egészségügyi vagy egyéb – szempontból kisebbségben és/vagy hátrányos helyzetben lévő társadalmi csoportok megnevezése kapcsán zavar és bizonytalanság uralkodik napjaink nyelvhasználatában, különösen formális beszédhelyzetekben.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ezt a komplex nyelvhasználati jelenséget kvalitatív módszerrel, nyelvhasználati interjúkkal vizsgálom, meghatározott szociális csoportok − színes bőrűek, melegek, cigányok, fogyatékossággal élők ‒ megnevezésének szociokulturális vonatkozásaira és az érintettek véleményére, tapasztalataira helyezve a hangsúlyt. Bemutatom a kérdéskör szociálpszichológiai, szociolingvisztikai és pragmatikai megközelítését, és foglalkozom a vizsgált társadalmi csoportok megnevezéséhez kapcsolódó időszerű és vitatott jelenséggel, az úgynevezett „politikai korrektség”-gel is. Összefoglalom e társadalmi csoportok megnevezésének jellemző problémáit, így például a néger használatának kultúraspecifikusságát vagy a cigány ~ roma kapcsán felmerülő kérdéseket.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alapját képező kutatás az elemzett jelenség módszertani szempontból újszerű megközelítését adja. A vizsgálat során 13, a kiemelt társadalmi csoportokhoz valamilyen szempontból – csoporttagként és/vagy aktivistaként, érdekvédőként – kötődő adatközlővel készítettem nyelvhasználati interjút. Az irányított beszélgetések elemzése során fény derült a vizsgált jelenség számos csoportspecifikus, illetve általános jellemzőjére. A kutatás fontos tanulságai között említhető, hogy a különböző megnevezések értékelésében és megítélésében az ingroup (saját csoport) és az outgroup (idegen csoport) helyzet mellett a befogadói tevékenység is meghatározó. Kiemelendő továbbá a kulturális kompetencia (például a néger esetében), a pragmatikai szabályok (résztvevők közti viszony, kontextus, téma) és a szupraszegmentumok, amelyek szintén befolyásolják egy-egy megnevezés érintettek általi megítélését. A negatív konnotációjúnak tartott megnevezéseknél az interjúkban bizonyos csoportok (melegek és cigányok) esetében egyfajta ameliorációs stratégia is kirajzolódott.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209169">
    <w:multiLevelType w:val="hybridMultilevel"/>
    <w:lvl w:ilvl="0" w:tplc="360650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209169">
    <w:abstractNumId w:val="842091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91774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