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RÉKA</w:t>
            </w:r>
          </w:p>
          <w:p w:rsidR="00C275A3" w:rsidRDefault="00A96AEC" w:rsidP="00C275A3">
            <w:pPr>
              <w:pStyle w:val="Hallgatokepzes"/>
            </w:pPr>
            <w:r>
              <w:t>Magyar nyelv és irodalom MA 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Dezső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nyelvjárástörténet néhány elméleti-módszertani kérdése, különös tekintettel a Müncheni kódexre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mind tematikáját, mind szerkezetét tekintve két egységből épül fel: egyrészt a nyelvjárástörténeti kutatással kapcsolatos néhány kérdést jár körbe, más részről a Müncheni kódex szövegével kapcsolatos szóvizsgálatokat tartalmaz. Az első rész vázlatosan áttekinti a magyar nyelvjárástörténeti kutatások megszületését és alakulását, bemutatja a 19. században gyakori, a nyelvemlékeknek hangtani alapon történő lokalizációs kísérleteinek alapvetését, és szövegekben előforduló tájszavak esetleges, a lokalizációban betölthető helyét. Kitér az egyes szavak bibliafordításokban való hagyományozódásának kérdéskörére, problémáira, és a fejezet lezárásaként sorra veszi azokat a forrásokat, gyűjteményeket, kiadványokat, amelyek a mai nyelvjárástörténettel foglalkozó nyelvész segítségére lehetnek. Ez nem csupán öncélú felsorolás, hiszen ezen munkák nagy része bár már rég megjelent, a feldolgozottságuk még nem mindenre kiterjedő. A második rész tartalmazza a Müncheni kódexszel kapcsolatos kutatások főbb irányait, megállapításait, ezzel biztosítva hátteret a kódex lokalizációjáról szóló diskurzus ismertetésének. Az elemző rész öt keleti kötődésű, székelyes szót (farcsok, akcsa, csorda, mart, pislen) mutat be a kódex anyagából, térképekkel illusztrálva. Arról, hogy a kódex ilyen jellegű szóanyag tartalmaz, már a 19. század végétől tudomásunk van, de ezekről lista, módszeres vizsgálat még nem készült. A teljességre nem törekedve, ezen szavakból mutat be párat a dolgozat, annak reményében, hogy ez a részlet is hozzátesz ahhoz a sok kis részismeretből összeálló képhez, amely a Müncheni kódexről való tudásunkat jelenti.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49372">
    <w:multiLevelType w:val="hybridMultilevel"/>
    <w:lvl w:ilvl="0" w:tplc="80019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49372">
    <w:abstractNumId w:val="39649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596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