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KOCSIS</w:t>
            </w:r>
          </w:p>
          <w:p w:rsidR="00C275A3" w:rsidRDefault="00A96AEC" w:rsidP="00C275A3">
            <w:pPr>
              <w:pStyle w:val="Hallgatokepzes"/>
            </w:pPr>
            <w:r>
              <w:t>MA in Hungarian Language and Literature</w:t>
            </w:r>
            <w:r>
              <w:br/>
            </w:r>
            <w:r w:rsidR="00E77B23">
              <w:t>MA, 9.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Dezső Juhász</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Some theoretical and methodological issues of historical dialectology with special reference to "Müncheni Codex”</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has two thematical and structural parts: firstly some questions connected to Hungarian historical dialectological research traditions, secondly lexemes from the text of the so called "Müncheni Codex" are examined. The first part of the paper studies the beginning and emergence of Hungarian historical dialectology; the theoretical basis of the localization attempts based on phonetics common in the 19th century; and discusses the roles dialect words could play in the localization process. Problems and questions of the bequeathing of lexemes in Bible translations are argued. Finally, collections and volumes helping historical dialectological researchers nowadays are listed. This is more than mere listing as these works are still not widely used or fully processed despite of the relatively long time elapsed since their publication. In the second part the main tendencies and statements of earlier researches connected to the "Müncheni Codex" are presented to set the base for the introduction of the argument around the localization of the codex. This empirical part of the paper examines 5 lexemes (farcsok, akcsa, csorda, mart, pislen) found in the text of the codex from the Eastern part of the Hungarian language territory, especially from the Szekely and Moldavian regions, accompanied by maps. Despite the fact that the presence of Eastern lexical units in the codex were known from the end of the 19th century, complete list or systematic overview of them still have not been published. This paper attempts to greater our scattered knowledge of the "Müncheni Codex" by adding small pieces of further information maintained through the analysis of these lexemes.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37037">
    <w:multiLevelType w:val="hybridMultilevel"/>
    <w:lvl w:ilvl="0" w:tplc="68964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37037">
    <w:abstractNumId w:val="10737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231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