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ERDEI EMESE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Veszelszki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 mondod, én írom - avagy hogyan születik a beszédből írás napjaink sajtójában?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beszélt és az írott nyelv kapcsolatát elemzi egy empirikus vizsgálat keretében. Újságírói interjúk eredeti, beszélt nyelvi és stilizált, írott szövege alapján azt vizsgálja, mi jellemzi az írott és a beszélt nyelvet. Többek között kiderül, hogy egy szöveg e kétfajta megjelenési közegében milyen különbségek lépnek fel, milyen változtatások során kapjuk meg a hangzó szöveg anyagát grafikus-átírt formában. Ez arra is rávilágít, hogy egy beszélt nyelvi szöveg írásos megjelenítésével szemben milyen elvárásaink vannak, milyen transzformációs folyamatok szükségesek ahhoz, hogy egy, a beszélt nyelvből származó írott szöveg létrejöhessen (jelen esetben: a sajtón belül). A korpuszon megfigyelésre került, elsődlegesen mely nyelvi szinteken jelentkezik eltérés a szöveg két megjelenési formája között. Minderre a kiválasztott kutatási közeg – napjaink újságírói gyakorlata – rendkívül alkalmas. Az interjú olyan szempontból különleges műfaj, hogy míg a kiindulási médiuma fonikus, addig a produktumé grafikus. Ez a váltás anélkül zajlik le, hogy a szöveg témája, a közlés célja, a beszélgetőpartnerek stb. megváltoznának. A modifikáció mindezek más-más úton történő nyelvi kifejezésében, megformálásában fedezhető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480483">
    <w:multiLevelType w:val="hybridMultilevel"/>
    <w:lvl w:ilvl="0" w:tplc="389040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480483">
    <w:abstractNumId w:val="334804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73267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