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ERDEI</w:t>
            </w:r>
          </w:p>
          <w:p w:rsidR="00C275A3" w:rsidRDefault="00A96AEC" w:rsidP="00C275A3">
            <w:pPr>
              <w:pStyle w:val="Hallgatokepzes"/>
            </w:pPr>
            <w:r>
              <w:t>Hungarian</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Veszelszki</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You say, I write - or how written texts are born from spoken ones in the press today?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discusses the relationship of oral and written language within the confines of an empirical research. The study analyses the characteristics of the oral and written language in primal, spoken and conventional, written texts of reportorial interviews. Among others, it has been analysed what kind of differences exist in these aforementioned two mediums of text and what changes occur by getting the material of acoustic text in graphic, rewritten form. It shows several types of expectations which have emerged during the written variant of a spoken text and also which transformational processes are needed to formulate a written text, which comes from the spoken language (in this case: from the press). It has been primarily monitored on the corpus which speech levels manifest differences between the two variants of texts. The chosen research area for this is "the reportorial practice of today", which can clearly demonstrate these differences. The interview is a special genre, because while its prime medium is phonic, the final product's medium is graphic. This change comes off without changing the topic of the text, the goal of the statement, partners of discussion etc. The modification can be discovered through different expressions of linguistic phrases and formulation.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11785">
    <w:multiLevelType w:val="hybridMultilevel"/>
    <w:lvl w:ilvl="0" w:tplc="93418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11785">
    <w:abstractNumId w:val="505117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8894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