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PETYKÓ MÁRTON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Tátrai Szilárd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internetes troll mint identitás kialakítása politikai blogok diskurzusaiban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internetes troll a számítógép közvetítette kommunikáció (CMC) egyik jellegzetes identitása. A troll a számítógép közvetítette diskurzusok azon résztvevője, akinek igazi célja a diskurzus, valamint a közösség bomlasztása és/vagy egy konfliktus előidézése, illetve elmélyítése a saját szórakoztatására. A troll ugyanakkor tudatosan megkísérel létrehozni egy fiktív identitást, amely szerint őszintén a kérdéses csoport tagjává szeretne válni, és ezt a valójában hamis szándékát közli is. A trollok nyelvi tevékenysége tehát megtévesztésen alapuló identitásmanipuláció.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internetes troll mint az aktuális diskurzusban dinamikusan létrejövő identitás a kognitív pragmatika és a gyakorlatelmélet keretébe ágyazott korpuszalapú vizsgálatával foglalkozik. A kvalitatív és kvantitatív szempontokat egyaránt érvényesítő kutatás céljai a következők: 1. azoknak a pozitív identitásgyakorlatoknak a meghatározása, amelyek alapján egyes résztvevők trollként azonosítanak más résztvevőket; 2. azoknak a negatív identitásgyakorlatoknak az azonosítása, amelyek segítségével a résztvevők jelzik, hogy nem trollként vesznek részt a diskurzusban; 3. az egyes identitásgyakorlatok típusgyakoriságának megállapítása.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identitás kialakítását olyan dinamikus körfolyamatnak tekinti amelyben fontos szerepet játszik a diskurzusközösség tagjainak az adott identitásra vonatkozó tudása. A kutatás korpuszát 40 magyar nyelvű politikai blog 200 olyan diskurzusa alkotja, amelyeknek legalább egy résztvevője trollnak nevez legalább egy másik résztvevőt.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diskurzusok kvalitatív elemzése alapján a trollok 42 pozitív identitásgyakorlata különíthető el, amelyek közül 28 beszédaktus. A számos pozitív identitásgyakorlat mellett ugyanakkor a legtöbb identitástól eltérően a trollnak nincsenek negatív identitásgyakorlatai, vagyis a résztvevők nem tudják egyértelműen jelezni egymás számára, hogy nem trollok. Látható tehát, hogy a trollként azonosított résztvevők nyelvi tevékenysége mint megtévesztésen alapuló identitásmanipuláció nem csupán közvetlenül, pozitív identitásgyakorlataik révén bomlasztja a diskurzust és a gyakorlatközösséget, hanem közvetett módon, negatív identitásgyakorlataik hiányán keresztül is.A kvantitatív elemzés azt mutatta, hogy a trollok pozitív identitásgyakorlatai viszonylag ritkák, mivel csupán a vizsgált diskurzusok kisebbik részében jelennek meg, azonban a legtöbb diskurzusban több identitásgyakorlat is adatolható.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16077">
    <w:multiLevelType w:val="hybridMultilevel"/>
    <w:lvl w:ilvl="0" w:tplc="82333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16077">
    <w:abstractNumId w:val="203160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9910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