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ANDREA</w:t>
            </w:r>
          </w:p>
          <w:p w:rsidR="00C275A3" w:rsidRDefault="00A96AEC" w:rsidP="00C275A3">
            <w:pPr>
              <w:pStyle w:val="Hallgatokepzes"/>
            </w:pPr>
            <w:r>
              <w:t>magyartanár, nyelv- és beszédfejlesztő 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Veszelszki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számítógépes játék nyelvi környezetének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játékok kutatásával magyar nyelven eddig főleg a pszichológia és a szociológia foglalkozott, nyelvészeti szempontból csak a névtan kutatta az online játékokat (főként a névadást, névválasztást). Dolgozatomban egy számítógépes játék (a Defense of the Ancients – DotA – ’az Ősök védelme’) nyelvi környezetét vizsgálom elsősorban lexikai szinten a hivatalos honlap (www.playdota.com) és egy magyar nyelvű szerver csetszövegeinek elemzésével. Ezen kívül egy kérdőíves kutatásban azt vizsgálom, hogy azoknak, akik nem foglalkoznak számítógépes játékokkal, mennyire érthető ez a játéknyelv.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kutatáshoz feltétlenül szükséges magának a(z online) játéknak sajátos kommunikációs helyzetként és kontextusként való definiálása, továbbá az internetet felhasználó szociolingvisztikai kutatások egyedi helyzetének vázolása. A szövegkorpusz segítségével bizonyítom, hogy a számítógépes játékokhoz kötődik sajátos, csak rájuk jellemző nyelvváltozat. Ennek kapcsán foglalkozom a játékokhoz kötődő nyelvváltozat meghatározásával (szaknyelv, játéknyelv, hobbinyelv) és a számítógépes játékokhoz kötődő angol nyelv dominanciájával.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81412">
    <w:multiLevelType w:val="hybridMultilevel"/>
    <w:lvl w:ilvl="0" w:tplc="94194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81412">
    <w:abstractNumId w:val="63181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086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