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ANDREA</w:t>
            </w:r>
          </w:p>
          <w:p w:rsidR="00C275A3" w:rsidRDefault="00A96AEC" w:rsidP="00C275A3">
            <w:pPr>
              <w:pStyle w:val="Hallgatokepzes"/>
            </w:pPr>
            <w:r>
              <w:t>magyartanár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Beke András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Gyermekek nemének és életkorának meghatározása a beszédük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Köznapi tapasztalataink és kutatások (pl. Lass–Davis 1976; Amir et al. 2012) is igazolják, hogy a beszélő neme, életkora, pszichikai és érzelmi állapota, illetve testalkata a beszéde alapján korlátozottan megbecsülhető. A felismerésben meghatározó akusztikai jellemző például az alaphangmagasság, a magánhangzó-formánsok, a beszédtempó, stb. Kutatásomban 5 és 10 éves gyermekek nemének és életkorának meghatározásával foglalkoztam a beszédük alapján. Mivel a gyermekeknél a beszédképző szervek (gége, toldalékcső) méretében életkorukból adódóan nincs különbség, felmerül a kérdés, hogy akusztikailag elkülöníthető-e a beszédük, és ha igen, mely jellemzők alapján. 14 óvodás és 14 iskolás gyermek beszédét elemeztem az alaphangmagasság és a magánhangzó-formánsok tekintetében, egy percepciós teszt segítségével. Az eredmények rámutattak, hogy 1. a gyermekek neme (átlagosan 77%-ban) és életkora (átlagosan 88%-ban) a beszéd alapján meghatározható; 2. az alaphangmagasság csak iskoláskorban válik dominánssá a nem meghatározásában; 3. a magánhangzó-formánsok az alsó és legalsó nyelvállású hangok esetében a nemek meghatározásában mindkét korcsoportban szerepet játszhatnak; 4. az életkor esetében az f0 alapvető fontosságú az észlelésben. A jelenlegi eredmények a beszélői profilalkotás területén szolgálhatnak adalékokkal, hozzájárulnak a nemek közötti különbségek beszédbeli megjelenésének megismeréséhez, ezáltal a beszéd- és beszélőfelismerő rendszerek fejlesztéshez.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Lass, Norman J.–Davis, Margaret 1976. An investigation of speaker height and weight identification. Journal of the Acoustical Society of America 60/3. 700–703.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Amir, Ofer–Engel, Merav–Shabtai, Esther–Amir, Noam 2012. Identification of children’s gender and age by listeners. Journal of Voice 26/3. 313–321.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66750">
    <w:multiLevelType w:val="hybridMultilevel"/>
    <w:lvl w:ilvl="0" w:tplc="80256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66750">
    <w:abstractNumId w:val="45466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407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