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EGRI PETRA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K. Horváth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H&amp;M mint fast fashion brand?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divatjához egyre erősebben kötődik a gyorsaság fogalma. Dolgozatom az öltözködés divatjának egy speciális esetére, a fast fashion divatkultúra megjelenésére koncentrál, egy konkrét példa, a svéd H&amp;M (az elsősorban ruhadarabokat és kiegészítőket forgalmazó vállalat) márka segítségével. A brandet a szakirodalom eddig minden esetben a gyors divat egyik példájaként emlegette, illetve maga a cég is így alkotja meg magát a fogyasztók előtt. A divatot kutatók komoly empirikus vizsgálatokat alapoztak már arra a tényre, hogy a svéd vállalat a nagy fast fashion márkák egyike. Mivel ezt az újonnan feltűnő divatkultúrát Magyarországon még nem kutatták, dolgozatom ennek az új jelenségnek a megértését igyekszik elősegíteni. A kutatás során elsősorban az érdekelt, hogy milyen kritériumoknak kell megfelelnie egy olyan márkának, ami fast fashionként szeretne piacra lépni. A gyors divat és a H&amp;M külső kommunikációjának tanulmányozása során azonban felfigyeltem néhány olyan egyedi jellemzőre, amelyben a márka nem egyezik meg a többi fast fashion versenytársával (Zara, Pull and Bear) vagy a kutatók által megalkotott fogalommal. A videóspotok elemzésével és néhány nyomtatott sajtótermékben megjelent hirdetés példájának a segítségével a dolgozatomban arra próbálok rávilágítani, hogy a H&amp;M, a szakirodalmi meghatározások és a vállalat öndefiniálása ellenére nem tekinthető valódi fast fashion márkának. A hozzáférhetőség érdekében a H&amp;M 2012-es évi, őszi kollekciójának öt, az interneten is közzétett tv reklámját választottam az elemzéshez. Ezekhez a spotokhoz kizárólag a fast fashion jellemzői felől közelítettem. A reklámvideók elemzése során főként arra vagyok kíváncsi, hogy a H&amp;M mit szeretne magáról sugallni a fogyasztók felé és versenytársaival összehasonlítva mennyire gyorsan képes válaszolni a hirtelen feltűnő és folyamatosan változó fogyasztói igényekre.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36221">
    <w:multiLevelType w:val="hybridMultilevel"/>
    <w:lvl w:ilvl="0" w:tplc="28485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36221">
    <w:abstractNumId w:val="901362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5693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