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EGRI</w:t>
            </w:r>
          </w:p>
          <w:p w:rsidR="00C275A3" w:rsidRDefault="00A96AEC" w:rsidP="00C275A3">
            <w:pPr>
              <w:pStyle w:val="Hallgatokepzes"/>
            </w:pPr>
            <w:r>
              <w:t>Communication and Media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K. Horváth</w:t>
            </w:r>
          </w:p>
          <w:p w:rsidR="00DB4822" w:rsidRDefault="00DB4822" w:rsidP="00E11062">
            <w:pPr>
              <w:pStyle w:val="Konzulensek"/>
            </w:pPr>
            <w:r w:rsidRPr="00DB4822">
              <w:t>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H&amp;M as a fast fashion brand?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Fashion nowadays is much more connected with the term of rapidity. This paper is focussed on a special kind of dressing, the emergence of the fast fashion, illustrated by the example of the Swedish H&amp;M brand which company distributes clothes and accessories. This brand has always been mentioned as the typical example of the fast fashion in the literature, and the company determines itself for the consumers in the same way. Considerable empirical researches of fashion have been based on the fact, that the Swedish company is one of the great brands of fast fashion. This fashion culture which emerged recently has not been researched in Hungary before, thus my aim was to help in comprehension of this new trend. Above all, I was interested to the criteria that meet the requirements of the fast fashion brand in the market. But during the investigation of the fast fashion and the outer communication of H&amp;M I took notice of some special characteristics in which the brand differs from the other rivals (Zara, Pull and Bear) or the definition created by the researchers. Analyzing the video spots and by the examples of some advertisements in the printed media I try to emphasize that H&amp;M is not a real fast fashion brand despite its self-identification and the definitions in the literature. 5 different commercials (which have also been released on the internet) of the 2012 autumnal collection of H&amp;M were chosen for the examination by reason of accessibility. These spots were approached merely from the characteristics of the fast fashion. Analyzing the commercials I examined, what the H&amp;M would like to imply about itself for the consumers and how fast it was able to answer the unexpected and continuously changing demands comparing with its competitors.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718210">
    <w:multiLevelType w:val="hybridMultilevel"/>
    <w:lvl w:ilvl="0" w:tplc="554730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718210">
    <w:abstractNumId w:val="69718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43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