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SZABADOS GABRIELLA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Gács Anna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Civil újságírás - A civil tudósító szerepe a ceglédi konfliktusban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legújabb médiatanulmányok kikerülhetetlen része a civil újságírás. Napjainkban egyre fontosabb szerephez jutnak a hírfolyamban azok az állampolgárok, akik átlagfeletti kíváncsisággal, elszántsággal rendelkeznek, és felelősnek érzik magukat kisebb-nagyobb közösségükért.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„Minden média megbukik, mióta mi dolgozunk” – állítja egy civil tudósító 2012 augusztusában Cegléden a Kékkő utcában. Igaza van-e? Három főből álló tudósító csoport (SoDI) közvetítette online élő adásban a ceglédi konfliktus kirobbanását és fejleményeit, ami a helyi lakosok között robbant ki, elmondásuk szerint a romák állandó garázdaságai miatt. A gárdisták is megjelentek a településen, végül 70-80 rendőr választotta el a szembenálló feleket.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civil újságírás kialakulásának körülményeit, folyamatosan változó tendenciáit mutatom be, külföldi és magyar példákat egyaránt tárgyalva. Fejlődését három egymásba gyűrűző változás határozza meg: a technológia, társadalmi szokások, továbbá a média és nyilvánosság viszonyának átalakulása. Ezek függvényében számtalan közös és elkülönülő út is áll a civil és mainstream média előtt.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ilyen szerep a civil médiában a szélsőséges vélemények kinyilvánítása, mely jelenleg igen erős tendencia hazánkban. Ennek speciális példája a SoDI által közvetített ceglédi konfliktus, ahol a tudósító megfelelően ellátja feladatát: kommentálja, összefoglalja az eseményeket, interjúkat készít, és tartja a kapcsolatot a nézőkkel, ám mindezek során hol nyíltan, hol pedig burkoltan jelennek meg a szélsőjobboldali, kirekesztő nézetek. Az esetet más civil médiás megjelenések, valamint az intézményes média kontextusában is megvizsgáltam. A kutatás során fény derül a több helyen félresiklott tudósítói magatartásra és annak következményeire, valamint hogy ez az új közlésforma hogyan épül be a társadalmi élet bizonyos szegmenseibe.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civil újságíráshoz fűzött naiv remények mellett egyelőre markánsabbnak tűnnek a ceglédihez hasonlatos indulatkeltő, kirekesztő szellemiségű tudósítások. A változásra tekinthetünk úgy, mint a kibővült nyilvánosság és a szólásszabadság megfizetett „tanulópénzére”, de valószínűleg ennél többről van szó, a tendencia nem ideiglenes. A kérdés már csak az, hogy minderre hogyan reagálnak a különböző közösségek, a közvélemény és mainstream média.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135760">
    <w:multiLevelType w:val="hybridMultilevel"/>
    <w:lvl w:ilvl="0" w:tplc="918817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135760">
    <w:abstractNumId w:val="571357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31741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