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LUCA</w:t>
            </w:r>
          </w:p>
          <w:p w:rsidR="00C275A3" w:rsidRDefault="00A96AEC" w:rsidP="00C275A3">
            <w:pPr>
              <w:pStyle w:val="Hallgatokepzes"/>
            </w:pPr>
            <w:r>
              <w:t>Filmtudomány MA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Vajdovich Györgyi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daljelenetek változó szerepe a bollywoodi filmben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globálisan is egyre ismertebbé váló bollywoodi film legsajátosabb és legközismertebb elemei a jellegzetes énekes-táncos jelenetek. Ezek a daljelenetek rendkívül összetett szerepet töltenek be: műfaji, dramaturgiai, stiláris és gazdasági szempontból is igen fontos szervezőelemi a bollywoodi filmnek. Ez a komplex szerep részben a bollywoodi film sajátos kultúrtörténeti gyökereire vezethető vissza (ami Bollywood művészeti autoritását is indokolja). Emiatt a kitüntetett szerep miatt a daljelenetek vizsgálata sokat elárul Bollywood egészéről, így a filmtörténeti változás-folyamatok bemutatása is lehetséges az énekes-táncos jelenetek alakulásának vizsgálatával.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kvantitatív módszerek segítségével bemutatni a bollywoodi daljelenetek szerepének és jellegzetességeinek alakulását. Ehhez három jól lehatárolható filmtörténeti korszak filmjeinek daljeleneteit vizsgáltam: a klasszikus maszáláfilmek időszakát, azaz a 70-es évek Bollywoodját, a hagyománytisztelő és családközpontú kilencvenes évekbeli bollywoodi filmeket, valamint a 2004 után készült, a nyugati tömegfilmes mintákat a bollywoodi hagyományokkal keverő filmeket. A kutatás korpusza mindhárom korszakból tíz-tíz reprezentáns filmet foglal magában – mivel dolgozatom alapkérdése elsősorban a fősodorbeli filmekhez kapcsolódik, ezért ezeket a filmeket bevételük, azaz a kvázi populáris státuszuk alapján választottam ki. A vizsgálat módszere a korpuszba tartozó daljelenetek számszerűsíthető adatainak statisztikai elemzése és értelmezése.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daljelenetek jellemzőit három nagyobb témakörben vizsgáltam. Egyrészt megfigyeltem azt, hogy az adott filmekben milyen gyakorisággal és milyen (időbeli) arányban szerepelnek a daljelenetek. Másrészt, a diegetikus ének és a tánc szerepét és tulajdonságait vizsgáltam az egyes korszakokat reprezentáló filmek daljeleneteiben. Végül pedig az énekes-táncos jelenetek a film cselekményben betöltött szerepét hasonlítottam össze a három filmtörténeti korszakban, azaz azt, hogy az egyes daljelenetek mennyiben törik meg a tér és az idő folytonosságát, mennyire viszik előre a cselekményt és hogy maga az éneklés és táncolás aktusa kap-e valamilyen magyarázatot vagy kontextust a film világán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daljelenetek ilyen szempontú részletes elemzése olyan alapvető filmtörténeti változási folyamatokra mutatott rá, mint a globalizáció – illetve a nyugati tömegfilmes minták – egyre erősödő hatása a bollywoodi filmben, illetve Bollywood célközönségének átalakulása.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62408">
    <w:multiLevelType w:val="hybridMultilevel"/>
    <w:lvl w:ilvl="0" w:tplc="36187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62408">
    <w:abstractNumId w:val="10362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869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